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DFA" w:rsidRDefault="00360DFA" w:rsidP="00360DFA">
      <w:pPr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ДОГОВОР ПОСТАВКИ № </w:t>
      </w:r>
      <w:r>
        <w:rPr>
          <w:rFonts w:ascii="Times New Roman" w:hAnsi="Times New Roman"/>
        </w:rPr>
        <w:t>____________</w:t>
      </w:r>
    </w:p>
    <w:p w:rsidR="00360DFA" w:rsidRDefault="00360DFA" w:rsidP="00360DFA">
      <w:pPr>
        <w:rPr>
          <w:rFonts w:ascii="Times New Roman" w:hAnsi="Times New Roman"/>
          <w:b/>
        </w:rPr>
      </w:pPr>
    </w:p>
    <w:p w:rsidR="00360DFA" w:rsidRDefault="00360DFA" w:rsidP="00360DFA">
      <w:pPr>
        <w:rPr>
          <w:rFonts w:ascii="Times New Roman" w:hAnsi="Times New Roman"/>
        </w:rPr>
      </w:pPr>
      <w:r>
        <w:rPr>
          <w:rFonts w:ascii="Times New Roman" w:hAnsi="Times New Roman"/>
        </w:rPr>
        <w:t>г. Краснодар                                                                                        _____ __________ 2016 г.</w:t>
      </w:r>
    </w:p>
    <w:p w:rsidR="00360DFA" w:rsidRDefault="00360DFA" w:rsidP="00360DFA">
      <w:pPr>
        <w:pStyle w:val="a0"/>
        <w:jc w:val="center"/>
        <w:rPr>
          <w:rFonts w:ascii="Times New Roman" w:hAnsi="Times New Roman"/>
          <w:i/>
          <w:iCs/>
          <w:color w:val="0000FF"/>
        </w:rPr>
      </w:pPr>
    </w:p>
    <w:p w:rsidR="00360DFA" w:rsidRDefault="00360DFA" w:rsidP="00360DFA">
      <w:pPr>
        <w:pStyle w:val="a0"/>
        <w:ind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>______________________________________</w:t>
      </w:r>
      <w:r w:rsidRPr="00B957FF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_______________</w:t>
      </w:r>
      <w:r w:rsidRPr="00B957FF">
        <w:rPr>
          <w:rFonts w:ascii="Times New Roman" w:hAnsi="Times New Roman"/>
        </w:rPr>
        <w:t xml:space="preserve">) (ОГРН </w:t>
      </w:r>
      <w:r>
        <w:rPr>
          <w:rFonts w:ascii="Times New Roman" w:hAnsi="Times New Roman"/>
        </w:rPr>
        <w:t>____________________</w:t>
      </w:r>
      <w:r w:rsidRPr="00B957FF">
        <w:rPr>
          <w:rFonts w:ascii="Times New Roman" w:hAnsi="Times New Roman"/>
        </w:rPr>
        <w:t xml:space="preserve">) в лице </w:t>
      </w:r>
      <w:r>
        <w:rPr>
          <w:rFonts w:ascii="Times New Roman" w:hAnsi="Times New Roman"/>
        </w:rPr>
        <w:t>____________________________________________________________________________</w:t>
      </w:r>
      <w:r w:rsidRPr="00B957FF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_____________________________</w:t>
      </w:r>
      <w:r w:rsidRPr="00B957FF">
        <w:rPr>
          <w:rFonts w:ascii="Times New Roman" w:hAnsi="Times New Roman"/>
        </w:rPr>
        <w:t xml:space="preserve">, в дальнейшем именуемое </w:t>
      </w:r>
      <w:r>
        <w:rPr>
          <w:rFonts w:ascii="Times New Roman" w:hAnsi="Times New Roman"/>
        </w:rPr>
        <w:t xml:space="preserve">«Поставщик», с одной стороны, и </w:t>
      </w:r>
    </w:p>
    <w:p w:rsidR="00360DFA" w:rsidRDefault="00360DFA" w:rsidP="00360DFA">
      <w:pPr>
        <w:pStyle w:val="a0"/>
        <w:ind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>А</w:t>
      </w:r>
      <w:r w:rsidRPr="00B957FF">
        <w:rPr>
          <w:rFonts w:ascii="Times New Roman" w:hAnsi="Times New Roman"/>
          <w:b/>
        </w:rPr>
        <w:t>кционерное общество «</w:t>
      </w:r>
      <w:r w:rsidRPr="00452E45">
        <w:rPr>
          <w:rFonts w:ascii="Times New Roman" w:hAnsi="Times New Roman" w:cs="Times New Roman"/>
          <w:b/>
        </w:rPr>
        <w:t>Автономная теплоэнергетическая компания»</w:t>
      </w:r>
      <w:r w:rsidRPr="00452E45">
        <w:rPr>
          <w:rFonts w:ascii="Times New Roman" w:hAnsi="Times New Roman" w:cs="Times New Roman"/>
        </w:rPr>
        <w:t xml:space="preserve"> (ОАО «АТЭК») (ОГРН 1022301974420) в лице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генерального директора Ященко Александр Васильевич</w:t>
      </w:r>
      <w:r w:rsidRPr="00B957FF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устава</w:t>
      </w:r>
      <w:r w:rsidRPr="00B957FF">
        <w:rPr>
          <w:rFonts w:ascii="Times New Roman" w:hAnsi="Times New Roman"/>
        </w:rPr>
        <w:t xml:space="preserve">, </w:t>
      </w:r>
      <w:r w:rsidRPr="00452E45">
        <w:rPr>
          <w:rFonts w:ascii="Times New Roman" w:hAnsi="Times New Roman" w:cs="Times New Roman"/>
        </w:rPr>
        <w:t>в дальнейшем именуемое «Покупатель», с другой стороны,</w:t>
      </w:r>
      <w:r w:rsidRPr="00B957FF">
        <w:rPr>
          <w:rFonts w:ascii="Times New Roman" w:hAnsi="Times New Roman"/>
        </w:rPr>
        <w:t xml:space="preserve"> в дальнейшем совместно именуемые «Стороны», а по отдельности «Сторона», заключили настоящий договор о нижеследующем:</w:t>
      </w:r>
    </w:p>
    <w:p w:rsidR="00360DFA" w:rsidRDefault="00360DFA" w:rsidP="00360DFA">
      <w:pPr>
        <w:pStyle w:val="a0"/>
        <w:rPr>
          <w:rFonts w:ascii="Times New Roman" w:hAnsi="Times New Roman"/>
        </w:rPr>
      </w:pPr>
    </w:p>
    <w:p w:rsidR="00360DFA" w:rsidRDefault="00360DFA" w:rsidP="00360DFA">
      <w:pPr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ПРЕДМЕТ ДОГОВОРА</w:t>
      </w:r>
    </w:p>
    <w:p w:rsidR="00360DFA" w:rsidRDefault="00360DFA" w:rsidP="00360DFA">
      <w:pPr>
        <w:numPr>
          <w:ilvl w:val="1"/>
          <w:numId w:val="2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Поставщик обязуется передать в собственность Покупателю, а Покупатель обязуется принять и оплатить товар (далее – Товар), конкретные наименования которого, его количество, цена за единицу измерения, порядок расчёта, сроки и иные существенные условия поставки, включая условия доставки Товара, указываются в спецификации, являющейся приложением и неотъемлемой частью настоящего договора.</w:t>
      </w:r>
    </w:p>
    <w:p w:rsidR="00360DFA" w:rsidRDefault="00360DFA" w:rsidP="00360DFA">
      <w:pPr>
        <w:numPr>
          <w:ilvl w:val="1"/>
          <w:numId w:val="2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сумма настоящего договора указывается в спецификации, являющейся приложением и неотъемлемой часть настоящего договора.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</w:p>
    <w:p w:rsidR="00360DFA" w:rsidRDefault="00360DFA" w:rsidP="00360DFA">
      <w:pPr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УСЛОВИЯ ПЕРЕДАЧИ ТОВАРА</w:t>
      </w:r>
    </w:p>
    <w:p w:rsidR="00360DFA" w:rsidRPr="00CE717F" w:rsidRDefault="00360DFA" w:rsidP="00360DFA">
      <w:pPr>
        <w:widowControl w:val="0"/>
        <w:ind w:firstLine="709"/>
        <w:jc w:val="both"/>
        <w:rPr>
          <w:rFonts w:ascii="Times New Roman" w:hAnsi="Times New Roman"/>
        </w:rPr>
      </w:pPr>
      <w:r w:rsidRPr="00CE717F">
        <w:rPr>
          <w:rFonts w:ascii="Times New Roman" w:hAnsi="Times New Roman"/>
        </w:rPr>
        <w:t>2.1.</w:t>
      </w:r>
      <w:r>
        <w:rPr>
          <w:rFonts w:ascii="Times New Roman" w:hAnsi="Times New Roman"/>
        </w:rPr>
        <w:t xml:space="preserve"> </w:t>
      </w:r>
      <w:r w:rsidRPr="00CE717F">
        <w:rPr>
          <w:rFonts w:ascii="Times New Roman" w:hAnsi="Times New Roman"/>
        </w:rPr>
        <w:t>Переход права собственности на Товар наступает с момента подписания Товарной накладной.</w:t>
      </w:r>
    </w:p>
    <w:p w:rsidR="00360DFA" w:rsidRPr="00CE717F" w:rsidRDefault="00360DFA" w:rsidP="00360DFA">
      <w:pPr>
        <w:widowControl w:val="0"/>
        <w:ind w:firstLine="709"/>
        <w:jc w:val="both"/>
        <w:rPr>
          <w:rFonts w:ascii="Times New Roman" w:hAnsi="Times New Roman"/>
        </w:rPr>
      </w:pPr>
      <w:r w:rsidRPr="00CE717F">
        <w:rPr>
          <w:rFonts w:ascii="Times New Roman" w:hAnsi="Times New Roman"/>
        </w:rPr>
        <w:t>2.2. Риск случайной гибели Товара переходит от Поставщика к Покупателю в момент подписания ТН.</w:t>
      </w:r>
    </w:p>
    <w:p w:rsidR="00360DFA" w:rsidRDefault="00360DFA" w:rsidP="00360DFA">
      <w:pPr>
        <w:widowControl w:val="0"/>
        <w:ind w:firstLine="709"/>
        <w:jc w:val="both"/>
        <w:rPr>
          <w:rFonts w:ascii="Times New Roman" w:hAnsi="Times New Roman"/>
        </w:rPr>
      </w:pPr>
      <w:r w:rsidRPr="00CE717F">
        <w:rPr>
          <w:rFonts w:ascii="Times New Roman" w:hAnsi="Times New Roman"/>
        </w:rPr>
        <w:t>2.3. Датой поставки Товара считается дата передачи Товара Покупателю или его уполномоченному представителю, что подтверждается подписью Покупателя или его уполномоченного представителя в транспортной накладной на Товар.</w:t>
      </w:r>
    </w:p>
    <w:p w:rsidR="00360DFA" w:rsidRDefault="00360DFA" w:rsidP="00360DFA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Качество Товара должно соответствовать ГОСТ (ТУ) и (или) другим условиям качества, указанным в спецификации, являющейся приложением и неотъемлемой частью настоящего договора, и подтверждаться паспортом (сертификатом) качества производителя Товара. Упаковка должна отвечать требованиям соответствующих ГОСТ (ТУ).</w:t>
      </w:r>
    </w:p>
    <w:p w:rsidR="00360DFA" w:rsidRDefault="00360DFA" w:rsidP="00360DFA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2.5. Вместе с Товаром Поставщик обязан передать Покупателю следующие документы:</w:t>
      </w:r>
    </w:p>
    <w:p w:rsidR="00360DFA" w:rsidRDefault="00360DFA" w:rsidP="00360DFA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оригинал транспортной накладной;</w:t>
      </w:r>
    </w:p>
    <w:p w:rsidR="00360DFA" w:rsidRDefault="00360DFA" w:rsidP="00360DFA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оригинал паспорта (сертификата) качества производителя Товара.</w:t>
      </w:r>
    </w:p>
    <w:p w:rsidR="00360DFA" w:rsidRDefault="00360DFA" w:rsidP="00360DFA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2.6. Приёмка Товара по количеству производится при его получении </w:t>
      </w:r>
      <w:r>
        <w:rPr>
          <w:rFonts w:ascii="Times New Roman" w:hAnsi="Times New Roman"/>
          <w:color w:val="000000"/>
        </w:rPr>
        <w:t>в месте, определённом условиями поставки Товара по настоящему договору,</w:t>
      </w:r>
      <w:r>
        <w:rPr>
          <w:rFonts w:ascii="Times New Roman" w:hAnsi="Times New Roman"/>
        </w:rPr>
        <w:t xml:space="preserve"> в соответствии с товарно-транспортными документами и подтверждается подписью Покупателя или его уполномоченного представителя в транспортной накладной на Товар. При обнаружении несоответствия Товара по количеству условиям настоящего договора или транспортной накладной, п</w:t>
      </w:r>
      <w:r>
        <w:rPr>
          <w:rFonts w:ascii="Times New Roman" w:hAnsi="Times New Roman"/>
          <w:color w:val="000000"/>
        </w:rPr>
        <w:t>ретензии по количеству Товара заявляются при его получении, при необходимости и на усмотрение Покупателя или его уполномоченного представителя составляется акт.</w:t>
      </w:r>
    </w:p>
    <w:p w:rsidR="00360DFA" w:rsidRDefault="00360DFA" w:rsidP="00360DFA">
      <w:pPr>
        <w:widowControl w:val="0"/>
        <w:numPr>
          <w:ilvl w:val="1"/>
          <w:numId w:val="3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Приёмка Товара по качеству и количеству, если упаковка Товара не позволяла это сделать в месте получения в соответствии с п. 2.6 настоящего договора производится на складе Покупателя в соответствии с паспортом (сертификатом) качества на Товар (или фактически обнаруженным количеством и (или) комплектностью Товара), не позднее 5 </w:t>
      </w:r>
      <w:r>
        <w:rPr>
          <w:rFonts w:ascii="Times New Roman" w:hAnsi="Times New Roman"/>
        </w:rPr>
        <w:lastRenderedPageBreak/>
        <w:t xml:space="preserve">(пяти) рабочих дней с момента получения Товара на складе Покупателя. </w:t>
      </w:r>
    </w:p>
    <w:p w:rsidR="00360DFA" w:rsidRDefault="00360DFA" w:rsidP="00360DFA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При обнаружении несоответствия Товара по качеству (и (или) количеству) условиям настоящего договора, вызов представителя Поставщика обязателен. Представитель Поставщика обязан прибыть в течение 3 (трёх) рабочи</w:t>
      </w:r>
      <w:r>
        <w:rPr>
          <w:rFonts w:ascii="Times New Roman" w:hAnsi="Times New Roman"/>
          <w:color w:val="000000"/>
        </w:rPr>
        <w:t xml:space="preserve">х дней с момента письменного уведомления Покупателя. Факт несоответствия Товара по качеству (количеству) условиям настоящего договора должен подтверждаться актом приёмки, подписанным надлежаще уполномоченными представителями Сторон. В случае разногласий надлежаще уполномоченных представителей Сторон, Покупатель привлекает по своему усмотрению независимую компетентную экспертизу (далее - экспертиза) или региональное отделение Торгово-Промышленной Палатой РФ (далее - ТПП), заключение которой(ого) является окончательным и обязательным для обеих Сторон, при этом расходы по привлечению экспертизы или ТПП относятся на виновную Сторону. В случае неявки представителя Поставщика в течение 3 (трёх) рабочих дней с момента письменного уведомления Покупателя, Покупатель в одностороннем порядке составляет акт приёмки, являющийся окончательным и обязательным для обеих Сторон. 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</w:p>
    <w:p w:rsidR="00360DFA" w:rsidRDefault="00360DFA" w:rsidP="00360DFA">
      <w:pPr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ОБЯЗАННОСТИ СТОРОН И ПОРЯДОК РАСЧЕТА</w:t>
      </w:r>
    </w:p>
    <w:p w:rsidR="00360DFA" w:rsidRDefault="00360DFA" w:rsidP="00360DFA">
      <w:pPr>
        <w:widowControl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Поставщик в срок не позднее 5 (пяти) дней с момента отгрузки Товара предоставляет Покупателю счет-фактуру установленного образца. </w:t>
      </w:r>
    </w:p>
    <w:p w:rsidR="00360DFA" w:rsidRDefault="00360DFA" w:rsidP="00360DFA">
      <w:pPr>
        <w:widowControl w:val="0"/>
        <w:numPr>
          <w:ilvl w:val="1"/>
          <w:numId w:val="4"/>
        </w:numPr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Поставщик гарантирует высокое качество поставляемого Товара и полное соответствие Товара условиям настоящего договора, которое подтверждается паспортом (сертификатом) качества производителя на Товар.</w:t>
      </w:r>
    </w:p>
    <w:p w:rsidR="00360DFA" w:rsidRDefault="00360DFA" w:rsidP="00360DFA">
      <w:pPr>
        <w:widowControl w:val="0"/>
        <w:numPr>
          <w:ilvl w:val="1"/>
          <w:numId w:val="4"/>
        </w:numPr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При обнаружении Товара, качество и (или) количество которого не соответствует условиям настоящего договора, Поставщик по требованию Покупателя обязуется за свой счет в течение 10 (десяти) календарных дней, считая с даты направления Покупателем соответствующего требования, устранить несоответствия путем исправления или доукомплектования такого Товара, или в течение 15 (пятнадцати) календарных дней заменить такой Товар на новый, соответствующий условиям настоящего договора, и при этом: </w:t>
      </w:r>
    </w:p>
    <w:p w:rsidR="00360DFA" w:rsidRDefault="00360DFA" w:rsidP="00360DF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3.3.1. Все расходы, связанные с заменой Товара, не соответствующего условиям настоящего договора, на новый, - несет Поставщик.</w:t>
      </w:r>
    </w:p>
    <w:p w:rsidR="00360DFA" w:rsidRDefault="00360DFA" w:rsidP="00360DF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3.3.2. В случае не</w:t>
      </w:r>
      <w:r>
        <w:rPr>
          <w:rFonts w:ascii="Times New Roman" w:hAnsi="Times New Roman"/>
        </w:rPr>
        <w:t>соблюдения срока замены Товара применяются санкции как за просрочку в поставке Товара в соответствии с пунктом 5.2 настоящего договора.</w:t>
      </w:r>
    </w:p>
    <w:p w:rsidR="00360DFA" w:rsidRDefault="00360DFA" w:rsidP="00360DF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3.3.3. В случае замены Товара на новый, новый Товар поставляется Поставщиком и за его счёт на склад Покупателя.</w:t>
      </w:r>
    </w:p>
    <w:p w:rsidR="00360DFA" w:rsidRDefault="00360DFA" w:rsidP="00360DFA">
      <w:pPr>
        <w:pStyle w:val="a0"/>
        <w:numPr>
          <w:ilvl w:val="1"/>
          <w:numId w:val="4"/>
        </w:numPr>
        <w:ind w:left="0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случае, если поставленный Товар по количеству и (или) качеству не соответствует условиям настоящего договора, оплата Товара Покупателем не производится до восполнения Поставщиком недостающего количества Товара или замены Товара на качественный согласно условиям настоящего договора.</w:t>
      </w:r>
    </w:p>
    <w:p w:rsidR="00360DFA" w:rsidRDefault="00360DFA" w:rsidP="00360DFA">
      <w:pPr>
        <w:pStyle w:val="a0"/>
        <w:numPr>
          <w:ilvl w:val="1"/>
          <w:numId w:val="4"/>
        </w:numPr>
        <w:ind w:left="0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Датой оплаты считается календарная дата перечисления денежных средств на расчетный счет Поставщика.</w:t>
      </w:r>
    </w:p>
    <w:p w:rsidR="00360DFA" w:rsidRDefault="00360DFA" w:rsidP="00360DFA">
      <w:pPr>
        <w:pStyle w:val="a0"/>
        <w:numPr>
          <w:ilvl w:val="1"/>
          <w:numId w:val="4"/>
        </w:numPr>
        <w:ind w:left="0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Банковские расходы, возникающие в банке Покупателя, несёт Покупатель, а в банке Поставщика – Поставщик.</w:t>
      </w:r>
    </w:p>
    <w:p w:rsidR="00360DFA" w:rsidRPr="0006713E" w:rsidRDefault="00360DFA" w:rsidP="00360DFA">
      <w:pPr>
        <w:pStyle w:val="a0"/>
        <w:numPr>
          <w:ilvl w:val="1"/>
          <w:numId w:val="4"/>
        </w:numPr>
        <w:ind w:left="0" w:firstLine="708"/>
        <w:rPr>
          <w:rFonts w:ascii="Times New Roman" w:hAnsi="Times New Roman"/>
        </w:rPr>
      </w:pPr>
      <w:r w:rsidRPr="00722447">
        <w:rPr>
          <w:rFonts w:ascii="Times New Roman" w:hAnsi="Times New Roman"/>
        </w:rPr>
        <w:t xml:space="preserve"> Заказчик вправе производить авансовые платежи при исполнении настоящего Договора.</w:t>
      </w:r>
    </w:p>
    <w:p w:rsidR="00360DFA" w:rsidRDefault="00360DFA" w:rsidP="00360DFA">
      <w:pPr>
        <w:pStyle w:val="a0"/>
        <w:ind w:firstLine="709"/>
        <w:rPr>
          <w:rFonts w:ascii="Times New Roman" w:hAnsi="Times New Roman"/>
        </w:rPr>
      </w:pPr>
    </w:p>
    <w:p w:rsidR="00360DFA" w:rsidRDefault="00360DFA" w:rsidP="00360DFA">
      <w:pPr>
        <w:numPr>
          <w:ilvl w:val="0"/>
          <w:numId w:val="4"/>
        </w:num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ФОРС-МАЖОРНЫЕ ОБСТОЯТЕЛЬСТВА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Стороны не несут ответственности, предусмотренной настоящим договором, если невозможность выполнения Сторонами условий настоящего договора наступила в силу форс-мажорных обстоятельств, находящихся вне контроля Сторон, которые могут воспрепятствовать его исполнению, включая, но не ограничиваясь: стихийные бедствия, землетрясения, наводнения, ураганы, пожары, технологические катастрофы, эпидемии, </w:t>
      </w:r>
      <w:r>
        <w:rPr>
          <w:rFonts w:ascii="Times New Roman" w:hAnsi="Times New Roman"/>
        </w:rPr>
        <w:lastRenderedPageBreak/>
        <w:t>военные действия, забастовки и правительственные меры, ограничивающие исполнение Сторонами договорных обязательств.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При наступлении форс-мажора исполнение настоящего договора может быть, без каких-либо санкций по отношению к пострадавшей Стороне приостановлено на время действия форс-мажора и ликвидации его последствий. Сторона, которая не в состоянии выполнить обязательства по настоящему договору вследствие возникновения вышеуказанных обстоятельств, немедленно извещает другую Сторону о наступлении и прекращении обстоятельств форс-мажора, причем уведомление о наличии и продолжительности обстоятельств форс-мажора должно быть подтверждено документом, выдаваемым Торгово-Промышленной Палатой РФ.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Если указанные обстоятельства будут продолжаться более 3 (трех) месяцев подряд, каждая из Сторон вправе отказаться от дальнейшего исполнения своих обязательств по настоящему договору. В этом случае ни одна из Сторон не будет иметь права на возмещение другой Стороне убытков.</w:t>
      </w:r>
    </w:p>
    <w:p w:rsidR="00360DFA" w:rsidRDefault="00360DFA" w:rsidP="00360DFA">
      <w:pPr>
        <w:ind w:firstLine="709"/>
        <w:rPr>
          <w:rFonts w:ascii="Times New Roman" w:hAnsi="Times New Roman"/>
        </w:rPr>
      </w:pPr>
    </w:p>
    <w:p w:rsidR="00360DFA" w:rsidRDefault="00360DFA" w:rsidP="00360DFA">
      <w:pPr>
        <w:numPr>
          <w:ilvl w:val="0"/>
          <w:numId w:val="4"/>
        </w:num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ОТВЕТСТВЕННОСТЬ СТОРОН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При неисполнении или ненадлежащем исполнении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За просрочку поставки, недопоставку Товара или несвоевременную замену некачественного Товара Поставщик уплачивает Покупателю неустойку в размере 0,05% (пять сотых процента) от стоимости недопоставленного в срок Товара за каждый день просрочки поставки Товара, но не более 5% (пяти процентов) от общей суммы настоящего договора, указанной в спецификации, являющейся приложением и неотъемлемой частью настоящего договора.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Поставщик обязуется уплатить неустойку в течение 5 (пяти) банковских дней считая с даты направления Покупателем такого требования Поставщику.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Выплата неустойки не освобождает Поставщика от обязанности Поставщика поставить Товар Покупателю.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5.3. </w:t>
      </w:r>
      <w:r>
        <w:rPr>
          <w:rFonts w:ascii="Times New Roman" w:hAnsi="Times New Roman"/>
          <w:color w:val="000000"/>
        </w:rPr>
        <w:t xml:space="preserve">При просрочке в поставке Товара более 2 (двух) календарных недель, Покупатель имеет право в одностороннем порядке расторгнуть настоящий договор, при этом Поставщик уплачивает штраф в размере 5% (пять процентов) от </w:t>
      </w:r>
      <w:proofErr w:type="gramStart"/>
      <w:r>
        <w:rPr>
          <w:rFonts w:ascii="Times New Roman" w:hAnsi="Times New Roman"/>
          <w:color w:val="000000"/>
        </w:rPr>
        <w:t>общей суммы настоящего договора</w:t>
      </w:r>
      <w:proofErr w:type="gramEnd"/>
      <w:r>
        <w:rPr>
          <w:rFonts w:ascii="Times New Roman" w:hAnsi="Times New Roman"/>
          <w:color w:val="000000"/>
        </w:rPr>
        <w:t xml:space="preserve"> указанной в спецификации, являющейся приложением и неотъемлемой частью настоящего договора, и освобождается от обязательства передать Покупателю Товар.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 Возмещение убытков или ущерба, уплата неустойки, штрафов и пени осуществляются только по письменному требованию добросовестной Стороны. В случае направления такого требования расчет сумм, причитающихся добросовестной Стороне, производится со дня нарушения соответствующих обязательств.</w:t>
      </w:r>
    </w:p>
    <w:p w:rsidR="00360DFA" w:rsidRPr="000B5352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5.5. Ущерб, вызванный порчей, повреждением Товара вследствие ненадлежащей упаковки, дополнительными транспортными и складскими расходами, возникшими в связи с отправкой Товара для передачи Покупателю Поставщиком не по адресу, вследствие неполной или неправильной маркировки, возмещаются Поставщиком в полном объеме, по требованию Покупателя, в срок не более 5 (пяти) банковских дней на основании документов, подтверждающих </w:t>
      </w:r>
      <w:r w:rsidRPr="000B5352">
        <w:rPr>
          <w:rFonts w:ascii="Times New Roman" w:hAnsi="Times New Roman"/>
        </w:rPr>
        <w:t>понесенные дополнительные затраты.</w:t>
      </w:r>
    </w:p>
    <w:p w:rsidR="00360DFA" w:rsidRDefault="00360DFA" w:rsidP="00360DFA">
      <w:pPr>
        <w:widowControl w:val="0"/>
        <w:ind w:firstLine="708"/>
        <w:jc w:val="both"/>
        <w:rPr>
          <w:rFonts w:ascii="Times New Roman" w:hAnsi="Times New Roman"/>
        </w:rPr>
      </w:pPr>
      <w:r w:rsidRPr="000B5352">
        <w:rPr>
          <w:rFonts w:ascii="Times New Roman" w:hAnsi="Times New Roman"/>
        </w:rPr>
        <w:t>5.6. Возмещение убытков, причиненных ненадлежащим исполнением настоящего договора, не освобождает Стороны от исполнения обязательств.</w:t>
      </w:r>
    </w:p>
    <w:p w:rsidR="00360DFA" w:rsidRPr="000B5352" w:rsidRDefault="00360DFA" w:rsidP="00360DFA">
      <w:pPr>
        <w:widowControl w:val="0"/>
        <w:ind w:firstLine="708"/>
        <w:jc w:val="both"/>
        <w:rPr>
          <w:rFonts w:ascii="Times New Roman" w:hAnsi="Times New Roman"/>
        </w:rPr>
      </w:pPr>
      <w:r w:rsidRPr="00DD31B3">
        <w:rPr>
          <w:rFonts w:ascii="Times New Roman" w:hAnsi="Times New Roman" w:cs="Times New Roman"/>
        </w:rPr>
        <w:t xml:space="preserve">5.7. Стороны настоящего договора пришли к соглашению о том, что положения п. 4 ст. 488, ст. 823 ГК РФ о коммерческом кредите и ст. 317.1 ГК РФ о начислении процентов на сумму долга за период пользования денежными средствами к </w:t>
      </w:r>
      <w:r w:rsidRPr="00DD31B3">
        <w:rPr>
          <w:rFonts w:ascii="Times New Roman" w:hAnsi="Times New Roman" w:cs="Times New Roman"/>
          <w:color w:val="000000"/>
        </w:rPr>
        <w:t>отношениям сторон по настоящему договору не применяются</w:t>
      </w:r>
      <w:r>
        <w:rPr>
          <w:rFonts w:ascii="Times New Roman" w:hAnsi="Times New Roman" w:cs="Times New Roman"/>
          <w:color w:val="000000"/>
        </w:rPr>
        <w:t>.</w:t>
      </w:r>
    </w:p>
    <w:p w:rsidR="00360DFA" w:rsidRDefault="00360DFA" w:rsidP="00360DFA">
      <w:pPr>
        <w:ind w:firstLine="709"/>
        <w:jc w:val="center"/>
        <w:rPr>
          <w:rFonts w:ascii="Times New Roman" w:hAnsi="Times New Roman"/>
          <w:b/>
          <w:bCs/>
        </w:rPr>
      </w:pPr>
    </w:p>
    <w:p w:rsidR="00360DFA" w:rsidRDefault="00360DFA" w:rsidP="00360DFA">
      <w:pPr>
        <w:ind w:firstLine="709"/>
        <w:jc w:val="center"/>
        <w:rPr>
          <w:rFonts w:ascii="Times New Roman" w:hAnsi="Times New Roman"/>
          <w:b/>
          <w:bCs/>
        </w:rPr>
      </w:pPr>
    </w:p>
    <w:p w:rsidR="00360DFA" w:rsidRPr="000B5352" w:rsidRDefault="00360DFA" w:rsidP="00360DFA">
      <w:pPr>
        <w:ind w:firstLine="709"/>
        <w:jc w:val="center"/>
        <w:rPr>
          <w:rFonts w:ascii="Times New Roman" w:hAnsi="Times New Roman"/>
          <w:b/>
          <w:bCs/>
        </w:rPr>
      </w:pPr>
      <w:r w:rsidRPr="000B5352">
        <w:rPr>
          <w:rFonts w:ascii="Times New Roman" w:hAnsi="Times New Roman"/>
          <w:b/>
          <w:bCs/>
        </w:rPr>
        <w:lastRenderedPageBreak/>
        <w:t xml:space="preserve">6. ПОРЯДОК РАЗРЕШЕНИЯ СПОРОВ </w:t>
      </w:r>
    </w:p>
    <w:p w:rsidR="00360DFA" w:rsidRPr="000B5352" w:rsidRDefault="00360DFA" w:rsidP="00360DFA">
      <w:pPr>
        <w:ind w:firstLine="709"/>
        <w:jc w:val="both"/>
        <w:rPr>
          <w:rFonts w:ascii="Times New Roman" w:hAnsi="Times New Roman"/>
        </w:rPr>
      </w:pPr>
      <w:r w:rsidRPr="000B5352">
        <w:rPr>
          <w:rStyle w:val="FontStyle22"/>
        </w:rPr>
        <w:t xml:space="preserve">6.1. </w:t>
      </w:r>
      <w:r w:rsidRPr="000B5352">
        <w:rPr>
          <w:rFonts w:ascii="Times New Roman" w:hAnsi="Times New Roman" w:cs="Times New Roman"/>
        </w:rPr>
        <w:t>На основании пункта 2 статьи 1, статьи 5 и статьи 7 Федерального закона «О третейских судах в Российской Федерации» № 102-ФЗ от 24.07.2002 г. в случае невозможности принятия сторонами взаимоприемлемого решения все споры, разногласия и требования, возникающие из настоящего договора или в связи с ним, в том числе связанные с его заключением, исполнением, нарушением, расторжением, прекращением, действительностью, в также о взыскании убытков, неосновательного обогащения подлежат разрешению в постоянно действующем Третейском суде при ООО «ЮПИТЕР» (ОГРН 1152310001656), далее – Третейский суд, в соответствии с его Положением и Регламентом. Стороны принимают правила Третейского суда, указанные в его Регламенте. Решение Третейского суда для Сторон является окончательным, обязательным и обжалованию не подлежит. Стороны обязуются немедленно и в добровольном порядке исполнять решения Третейского суда</w:t>
      </w:r>
      <w:r w:rsidRPr="000B5352">
        <w:rPr>
          <w:rFonts w:ascii="Times New Roman" w:hAnsi="Times New Roman"/>
        </w:rPr>
        <w:t xml:space="preserve"> </w:t>
      </w:r>
    </w:p>
    <w:p w:rsidR="00360DFA" w:rsidRPr="000B5352" w:rsidRDefault="00360DFA" w:rsidP="00360DFA">
      <w:pPr>
        <w:ind w:firstLine="709"/>
        <w:jc w:val="both"/>
        <w:rPr>
          <w:rFonts w:ascii="Times New Roman" w:hAnsi="Times New Roman"/>
        </w:rPr>
      </w:pPr>
    </w:p>
    <w:p w:rsidR="00360DFA" w:rsidRPr="000B5352" w:rsidRDefault="00360DFA" w:rsidP="00360DFA">
      <w:pPr>
        <w:pStyle w:val="1"/>
        <w:ind w:firstLine="709"/>
        <w:rPr>
          <w:rFonts w:ascii="Times New Roman" w:hAnsi="Times New Roman"/>
          <w:b/>
          <w:bCs/>
        </w:rPr>
      </w:pPr>
      <w:r w:rsidRPr="000B5352">
        <w:rPr>
          <w:rFonts w:ascii="Times New Roman" w:hAnsi="Times New Roman"/>
          <w:b/>
          <w:bCs/>
        </w:rPr>
        <w:t>7. СРОК ДЕЙСТВИЯ ДОГОВОРА И ЗАКЛЮЧИТЕЛЬНЫЕ УСЛОВИЯ</w:t>
      </w:r>
    </w:p>
    <w:p w:rsidR="00360DFA" w:rsidRDefault="00360DFA" w:rsidP="00360DFA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7.1. Настоящий договор действует с даты подписания и до полного исполнения обязательств. </w:t>
      </w:r>
    </w:p>
    <w:p w:rsidR="00360DFA" w:rsidRDefault="00360DFA" w:rsidP="00360DFA">
      <w:pPr>
        <w:widowControl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 Поставщик обязан предоставить Покупателю следующие заверенные надлежащим образом документы о собственном юридическом лице:</w:t>
      </w:r>
    </w:p>
    <w:p w:rsidR="00360DFA" w:rsidRDefault="00360DFA" w:rsidP="00360DFA">
      <w:pPr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свидетельство о государственной регистрации;</w:t>
      </w:r>
    </w:p>
    <w:p w:rsidR="00360DFA" w:rsidRDefault="00360DFA" w:rsidP="00360DFA">
      <w:pPr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свидетельство о постановке на учет в налоговом органе;</w:t>
      </w:r>
    </w:p>
    <w:p w:rsidR="00360DFA" w:rsidRDefault="00360DFA" w:rsidP="00360DFA">
      <w:pPr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свидетельство о внесении записи в Единый государственный реестр юридических лиц;</w:t>
      </w:r>
    </w:p>
    <w:p w:rsidR="00360DFA" w:rsidRDefault="00360DFA" w:rsidP="00360DFA">
      <w:pPr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подписания настоящего договора лицом, являющимся единоличным исполнительным органом общества (директором, генеральным директором, президентом или другим) – копию решения об избрании единоличного исполнительного органа общества;</w:t>
      </w:r>
    </w:p>
    <w:p w:rsidR="00360DFA" w:rsidRDefault="00360DFA" w:rsidP="00360DFA">
      <w:pPr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подписания настоящего договора иным лицом – документ, уполномочивающий данное лицо осуществлять представительские функции от имени общества (доверенность);</w:t>
      </w:r>
    </w:p>
    <w:p w:rsidR="00360DFA" w:rsidRDefault="00360DFA" w:rsidP="00360DFA">
      <w:pPr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другие документы по требованию Покупателя, не представляющие коммерческой тайны.</w:t>
      </w:r>
    </w:p>
    <w:p w:rsidR="00360DFA" w:rsidRDefault="00360DFA" w:rsidP="00360DFA">
      <w:pPr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устав (раздел о предмете деятельности).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7.3. В случае ликвидации либо реорганизации Поставщика как юридического лица Поставщик обязан предупредить об этом Покупателя не менее чем за 2 (два) месяца до предполагаемой даты ликвидации. 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</w:p>
    <w:p w:rsidR="00360DFA" w:rsidRDefault="00360DFA" w:rsidP="00360DFA">
      <w:pPr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8. ИНЫЕ УСЛОВИЯ ДОГОВОРА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8.1. Условия настоящего договора имеют обязательную силу для Сторон и могут быть изменены по взаимному согласию путем заключения Сторонами дополнительных соглашений к настоящему договору.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В течение срока действия настоящего договора, а также в течение </w:t>
      </w:r>
      <w:r>
        <w:rPr>
          <w:rFonts w:ascii="Times New Roman" w:hAnsi="Times New Roman"/>
          <w:color w:val="000000"/>
        </w:rPr>
        <w:t>2 (двух) лет после его прекращения Стороны не должны предоставлять или разглашать иным способом конфиденциальную информацию, полученную в результате исполн</w:t>
      </w:r>
      <w:r>
        <w:rPr>
          <w:rFonts w:ascii="Times New Roman" w:hAnsi="Times New Roman"/>
        </w:rPr>
        <w:t>ения настоящего договора.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8.3. С момента подписания настоящего договора уполномоченными на то представителями обеих Сторон все предыдущие переговоры и переписка по нему теряют силу.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8.4. Поставщик не вправе передавать третьим лицам права и обязанности по настоящему договору без письменного согласия Покупателя.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8.5.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8.6. Настоящий договор может быть изменен, расторгнут по соглашению Сторон или по иным основаниям, предусмотренным действующим законодательством РФ.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8.7. Все изменения и дополнения к настоящему договору действительны только в том случае, если они совершены в письменной форме и подписаны надлежащим образом уполномоченными </w:t>
      </w:r>
      <w:proofErr w:type="gramStart"/>
      <w:r>
        <w:rPr>
          <w:rFonts w:ascii="Times New Roman" w:hAnsi="Times New Roman"/>
        </w:rPr>
        <w:t>на</w:t>
      </w:r>
      <w:proofErr w:type="gramEnd"/>
      <w:r>
        <w:rPr>
          <w:rFonts w:ascii="Times New Roman" w:hAnsi="Times New Roman"/>
        </w:rPr>
        <w:t xml:space="preserve"> то представителями обеих Сторон.</w:t>
      </w:r>
    </w:p>
    <w:p w:rsidR="00360DFA" w:rsidRDefault="00360DFA" w:rsidP="00360DFA">
      <w:pPr>
        <w:numPr>
          <w:ilvl w:val="1"/>
          <w:numId w:val="5"/>
        </w:numPr>
        <w:spacing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договор, изменения, дополнения, спецификации к нему могут быть заключены путем подписания Сторонами или уполномоченными представителями Сторон и передачи посредством факсимильной связи с последующим обязательным предоставлением оригиналов.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8.9. Настоящий договор составлен в 2 (двух) оригинальных экземплярах, по 1 (одному) оригинальному экземпляру для каждой из Сторон.</w:t>
      </w:r>
    </w:p>
    <w:p w:rsidR="00360DFA" w:rsidRDefault="00360DFA" w:rsidP="00360DFA">
      <w:pPr>
        <w:ind w:firstLine="709"/>
        <w:jc w:val="both"/>
        <w:rPr>
          <w:rFonts w:ascii="Times New Roman" w:hAnsi="Times New Roman"/>
        </w:rPr>
      </w:pPr>
    </w:p>
    <w:p w:rsidR="00360DFA" w:rsidRDefault="00360DFA" w:rsidP="00360DFA">
      <w:pPr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9. ЮРИДИЧЕСКИЕ АДРЕСА, БАНКОВСКИЕ РЕКВИЗИТЫ И ПОДПИСИ</w:t>
      </w:r>
    </w:p>
    <w:p w:rsidR="00360DFA" w:rsidRDefault="00360DFA" w:rsidP="00360DF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СТОРОН </w:t>
      </w:r>
    </w:p>
    <w:p w:rsidR="00360DFA" w:rsidRDefault="00360DFA" w:rsidP="00360DFA">
      <w:pPr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2"/>
        <w:gridCol w:w="4723"/>
      </w:tblGrid>
      <w:tr w:rsidR="00360DFA" w:rsidRPr="006B0E15" w:rsidTr="001D38E7">
        <w:tc>
          <w:tcPr>
            <w:tcW w:w="4785" w:type="dxa"/>
            <w:shd w:val="clear" w:color="auto" w:fill="auto"/>
          </w:tcPr>
          <w:p w:rsidR="00360DFA" w:rsidRPr="006B0E15" w:rsidRDefault="00360DFA" w:rsidP="001D38E7">
            <w:pPr>
              <w:snapToGrid w:val="0"/>
              <w:rPr>
                <w:rFonts w:ascii="Times New Roman" w:hAnsi="Times New Roman"/>
                <w:b/>
              </w:rPr>
            </w:pPr>
            <w:r w:rsidRPr="006B0E15">
              <w:rPr>
                <w:rFonts w:ascii="Times New Roman" w:hAnsi="Times New Roman"/>
                <w:b/>
              </w:rPr>
              <w:t>ПОСТАВЩИК:</w:t>
            </w: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</w:rPr>
            </w:pP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</w:rPr>
            </w:pP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</w:rPr>
            </w:pP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</w:rPr>
            </w:pP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</w:rPr>
            </w:pP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</w:rPr>
            </w:pP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</w:rPr>
            </w:pP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6B0E15">
              <w:rPr>
                <w:rFonts w:ascii="Times New Roman" w:hAnsi="Times New Roman"/>
                <w:b/>
                <w:bCs/>
                <w:color w:val="000000"/>
              </w:rPr>
              <w:t>__________________</w:t>
            </w: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</w:rPr>
            </w:pPr>
            <w:r w:rsidRPr="006B0E15">
              <w:rPr>
                <w:rFonts w:ascii="Times New Roman" w:hAnsi="Times New Roman" w:cs="Times New Roman"/>
                <w:b/>
              </w:rPr>
              <w:t>________________/</w:t>
            </w:r>
            <w:r w:rsidRPr="000B5352">
              <w:t xml:space="preserve"> </w:t>
            </w:r>
            <w:r w:rsidRPr="006B0E15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4786" w:type="dxa"/>
            <w:shd w:val="clear" w:color="auto" w:fill="auto"/>
          </w:tcPr>
          <w:p w:rsidR="00360DFA" w:rsidRPr="006B0E15" w:rsidRDefault="00360DFA" w:rsidP="001D38E7">
            <w:pPr>
              <w:snapToGrid w:val="0"/>
              <w:rPr>
                <w:rFonts w:ascii="Times New Roman" w:hAnsi="Times New Roman"/>
                <w:b/>
              </w:rPr>
            </w:pPr>
            <w:r w:rsidRPr="006B0E15">
              <w:rPr>
                <w:rFonts w:ascii="Times New Roman" w:hAnsi="Times New Roman"/>
                <w:b/>
              </w:rPr>
              <w:t>ПОКУПАТЕЛЬ:</w:t>
            </w: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B0E15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360DFA" w:rsidRDefault="00360DFA" w:rsidP="001D38E7">
            <w:pPr>
              <w:snapToGrid w:val="0"/>
              <w:rPr>
                <w:rFonts w:ascii="Times New Roman" w:hAnsi="Times New Roman" w:cs="Times New Roman"/>
              </w:rPr>
            </w:pPr>
            <w:r w:rsidRPr="006B0E15">
              <w:rPr>
                <w:rFonts w:ascii="Times New Roman" w:hAnsi="Times New Roman" w:cs="Times New Roman"/>
              </w:rPr>
              <w:t>Юридический адрес: 35</w:t>
            </w:r>
            <w:r>
              <w:rPr>
                <w:rFonts w:ascii="Times New Roman" w:hAnsi="Times New Roman" w:cs="Times New Roman"/>
              </w:rPr>
              <w:t>0000 г. Краснодар ул. Длинная, д</w:t>
            </w:r>
            <w:r w:rsidRPr="006B0E15">
              <w:rPr>
                <w:rFonts w:ascii="Times New Roman" w:hAnsi="Times New Roman" w:cs="Times New Roman"/>
              </w:rPr>
              <w:t>. 120</w:t>
            </w:r>
          </w:p>
          <w:p w:rsidR="00360DFA" w:rsidRPr="00F523D3" w:rsidRDefault="00360DFA" w:rsidP="00360DF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lang w:eastAsia="ru-RU"/>
              </w:rPr>
              <w:t>ИНН 2312054894, КПП 23</w:t>
            </w:r>
            <w:r>
              <w:rPr>
                <w:rFonts w:ascii="Times New Roman" w:eastAsia="Calibri" w:hAnsi="Times New Roman" w:cs="Times New Roman"/>
                <w:lang w:eastAsia="ru-RU"/>
              </w:rPr>
              <w:t>0750001</w:t>
            </w: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B0E15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360DFA" w:rsidRDefault="00360DFA" w:rsidP="001D38E7">
            <w:pPr>
              <w:suppressAutoHyphens w:val="0"/>
              <w:rPr>
                <w:rFonts w:ascii="Times New Roman" w:eastAsia="Calibri" w:hAnsi="Times New Roman" w:cs="Times New Roman"/>
                <w:b/>
                <w:kern w:val="0"/>
                <w:lang w:eastAsia="ru-RU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lang w:eastAsia="ru-RU" w:bidi="ar-SA"/>
              </w:rPr>
              <w:t xml:space="preserve">Филиал АО «АТЭК» </w:t>
            </w:r>
          </w:p>
          <w:p w:rsidR="00360DFA" w:rsidRDefault="00360DFA" w:rsidP="001D38E7">
            <w:pPr>
              <w:suppressAutoHyphens w:val="0"/>
              <w:rPr>
                <w:rFonts w:ascii="Times New Roman" w:eastAsia="Calibri" w:hAnsi="Times New Roman" w:cs="Times New Roman"/>
                <w:b/>
                <w:kern w:val="0"/>
                <w:lang w:eastAsia="ru-RU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lang w:eastAsia="ru-RU" w:bidi="ar-SA"/>
              </w:rPr>
              <w:t>«Новороссийские тепловые сети»</w:t>
            </w:r>
          </w:p>
          <w:p w:rsidR="00360DFA" w:rsidRDefault="00360DFA" w:rsidP="001D38E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ru-RU" w:bidi="ar-SA"/>
              </w:rPr>
              <w:t>ИНН 2312054894, КПП 231503001</w:t>
            </w:r>
          </w:p>
          <w:p w:rsidR="00360DFA" w:rsidRDefault="00360DFA" w:rsidP="001D38E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ru-RU" w:bidi="ar-SA"/>
              </w:rPr>
              <w:t>ОКПО 03504534, ОГРН 1022301974420</w:t>
            </w:r>
          </w:p>
          <w:p w:rsidR="00360DFA" w:rsidRDefault="00360DFA" w:rsidP="001D38E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ru-RU" w:bidi="ar-SA"/>
              </w:rPr>
              <w:t xml:space="preserve">353920, Россия, Краснодарский край, г. Новороссийск, ул.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 w:bidi="ar-SA"/>
              </w:rPr>
              <w:t>Куникова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 w:bidi="ar-SA"/>
              </w:rPr>
              <w:t>, д. 43.</w:t>
            </w:r>
          </w:p>
          <w:p w:rsidR="00360DFA" w:rsidRDefault="00360DFA" w:rsidP="001D38E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ru-RU" w:bidi="ar-SA"/>
              </w:rPr>
              <w:t>р/с 40702810230000021147</w:t>
            </w:r>
          </w:p>
          <w:p w:rsidR="00360DFA" w:rsidRDefault="00360DFA" w:rsidP="001D38E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ru-RU" w:bidi="ar-SA"/>
              </w:rPr>
              <w:t>Краснодарское отделение № 8619, г. Краснодар</w:t>
            </w:r>
          </w:p>
          <w:p w:rsidR="00360DFA" w:rsidRDefault="00360DFA" w:rsidP="001D38E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ru-RU" w:bidi="ar-SA"/>
              </w:rPr>
              <w:t>к/с 30101810100000000602</w:t>
            </w:r>
          </w:p>
          <w:p w:rsidR="00360DFA" w:rsidRDefault="00360DFA" w:rsidP="001D38E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eastAsia="ru-RU" w:bidi="ar-SA"/>
              </w:rPr>
              <w:t>БИК 040349602</w:t>
            </w:r>
          </w:p>
          <w:p w:rsidR="00360DFA" w:rsidRPr="006B0E15" w:rsidRDefault="00360DFA" w:rsidP="001D38E7">
            <w:pPr>
              <w:pStyle w:val="a0"/>
              <w:rPr>
                <w:rFonts w:ascii="Times New Roman" w:hAnsi="Times New Roman"/>
                <w:b/>
              </w:rPr>
            </w:pP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B0E15">
              <w:rPr>
                <w:rFonts w:ascii="Times New Roman" w:hAnsi="Times New Roman" w:cs="Times New Roman"/>
                <w:b/>
              </w:rPr>
              <w:t>Генеральный директор АО «АТЭК»</w:t>
            </w:r>
          </w:p>
          <w:p w:rsidR="00360DFA" w:rsidRPr="006B0E15" w:rsidRDefault="00360DFA" w:rsidP="001D38E7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360DFA" w:rsidRPr="006B0E15" w:rsidRDefault="00360DFA" w:rsidP="001D38E7">
            <w:pPr>
              <w:rPr>
                <w:rFonts w:ascii="Times New Roman" w:hAnsi="Times New Roman"/>
                <w:b/>
                <w:bCs/>
              </w:rPr>
            </w:pPr>
            <w:r w:rsidRPr="006B0E15"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</w:tc>
      </w:tr>
    </w:tbl>
    <w:p w:rsidR="0037549C" w:rsidRDefault="0037549C">
      <w:bookmarkStart w:id="0" w:name="_GoBack"/>
      <w:bookmarkEnd w:id="0"/>
    </w:p>
    <w:sectPr w:rsidR="0037549C" w:rsidSect="000B5352">
      <w:footerReference w:type="default" r:id="rId5"/>
      <w:pgSz w:w="11906" w:h="16838"/>
      <w:pgMar w:top="1134" w:right="850" w:bottom="1134" w:left="1701" w:header="720" w:footer="851" w:gutter="0"/>
      <w:cols w:space="720"/>
      <w:docGrid w:linePitch="326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9C7" w:rsidRDefault="00360DFA">
    <w:pPr>
      <w:pStyle w:val="a7"/>
      <w:rPr>
        <w:rFonts w:ascii="Times New Roman" w:hAnsi="Times New Roman"/>
        <w:b/>
        <w:bCs/>
      </w:rPr>
    </w:pPr>
    <w:r>
      <w:rPr>
        <w:rFonts w:ascii="Times New Roman" w:hAnsi="Times New Roman"/>
        <w:b/>
        <w:bCs/>
      </w:rPr>
      <w:t>Поставщик_______________</w:t>
    </w:r>
    <w:r>
      <w:rPr>
        <w:rFonts w:ascii="Times New Roman" w:hAnsi="Times New Roman"/>
        <w:b/>
        <w:bCs/>
      </w:rPr>
      <w:t xml:space="preserve">                                                   </w:t>
    </w:r>
    <w:r>
      <w:rPr>
        <w:rFonts w:ascii="Times New Roman" w:hAnsi="Times New Roman"/>
        <w:b/>
        <w:bCs/>
      </w:rPr>
      <w:t>Покупатель_______________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C6"/>
    <w:rsid w:val="00360DFA"/>
    <w:rsid w:val="0037549C"/>
    <w:rsid w:val="00B4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F398D-5AFE-4D16-93D1-84740472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DFA"/>
    <w:pPr>
      <w:suppressAutoHyphens/>
      <w:spacing w:after="0" w:line="240" w:lineRule="auto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uiPriority w:val="9"/>
    <w:qFormat/>
    <w:rsid w:val="00360DFA"/>
    <w:pPr>
      <w:keepNext/>
      <w:widowControl w:val="0"/>
      <w:jc w:val="center"/>
      <w:outlineLvl w:val="0"/>
    </w:pPr>
    <w:rPr>
      <w:rFonts w:ascii="Courier New" w:hAnsi="Courier Ne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60D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4"/>
    <w:rsid w:val="00360DFA"/>
    <w:pPr>
      <w:jc w:val="both"/>
    </w:pPr>
  </w:style>
  <w:style w:type="character" w:customStyle="1" w:styleId="a4">
    <w:name w:val="Основной текст Знак"/>
    <w:basedOn w:val="a1"/>
    <w:link w:val="a0"/>
    <w:rsid w:val="00360D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5">
    <w:name w:val="header"/>
    <w:basedOn w:val="a"/>
    <w:link w:val="a6"/>
    <w:rsid w:val="00360DFA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360D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7">
    <w:name w:val="footer"/>
    <w:basedOn w:val="a"/>
    <w:link w:val="a8"/>
    <w:rsid w:val="00360DFA"/>
    <w:pPr>
      <w:widowControl w:val="0"/>
      <w:suppressLineNumbers/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rsid w:val="00360D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FontStyle22">
    <w:name w:val="Font Style22"/>
    <w:rsid w:val="00360DF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2155</Words>
  <Characters>12284</Characters>
  <Application>Microsoft Office Word</Application>
  <DocSecurity>0</DocSecurity>
  <Lines>102</Lines>
  <Paragraphs>28</Paragraphs>
  <ScaleCrop>false</ScaleCrop>
  <Company/>
  <LinksUpToDate>false</LinksUpToDate>
  <CharactersWithSpaces>14411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2</cp:revision>
  <dcterms:created xsi:type="dcterms:W3CDTF">2016-07-12T08:30:00Z</dcterms:created>
  <dcterms:modified xsi:type="dcterms:W3CDTF">2016-07-12T08:35:00Z</dcterms:modified>
</cp:coreProperties>
</file>