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EB6" w:rsidRPr="004B3D3F" w:rsidRDefault="00F57EB6" w:rsidP="00F57EB6">
      <w:pPr>
        <w:pageBreakBefore/>
        <w:widowControl w:val="0"/>
        <w:autoSpaceDE w:val="0"/>
        <w:spacing w:before="240" w:after="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B3D3F">
        <w:rPr>
          <w:rFonts w:ascii="Times New Roman" w:hAnsi="Times New Roman" w:cs="Times New Roman"/>
          <w:b/>
          <w:bCs/>
          <w:sz w:val="24"/>
          <w:szCs w:val="24"/>
        </w:rPr>
        <w:t>ПРИЛОЖЕНИЕ №4</w:t>
      </w:r>
    </w:p>
    <w:p w:rsidR="00F57EB6" w:rsidRPr="004B3D3F" w:rsidRDefault="00F57EB6" w:rsidP="00F57EB6">
      <w:pPr>
        <w:widowControl w:val="0"/>
        <w:autoSpaceDE w:val="0"/>
        <w:spacing w:after="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57EB6" w:rsidRPr="004B3D3F" w:rsidRDefault="00F57EB6" w:rsidP="00F57EB6">
      <w:pPr>
        <w:widowControl w:val="0"/>
        <w:autoSpaceDE w:val="0"/>
        <w:spacing w:after="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3D3F">
        <w:rPr>
          <w:rFonts w:ascii="Times New Roman" w:hAnsi="Times New Roman" w:cs="Times New Roman"/>
          <w:b/>
          <w:bCs/>
          <w:sz w:val="24"/>
          <w:szCs w:val="24"/>
        </w:rPr>
        <w:t>АНКЕТА УЧАСТНИКА РАЗМЕЩЕНИЯ ЗАКАЗА</w:t>
      </w:r>
    </w:p>
    <w:p w:rsidR="00F57EB6" w:rsidRPr="004B3D3F" w:rsidRDefault="00F57EB6" w:rsidP="00F57EB6">
      <w:pPr>
        <w:widowControl w:val="0"/>
        <w:autoSpaceDE w:val="0"/>
        <w:spacing w:after="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848" w:type="dxa"/>
        <w:tblInd w:w="-1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2"/>
        <w:gridCol w:w="4196"/>
      </w:tblGrid>
      <w:tr w:rsidR="00F57EB6" w:rsidRPr="004B3D3F" w:rsidTr="00DD661E">
        <w:trPr>
          <w:trHeight w:val="1505"/>
        </w:trPr>
        <w:tc>
          <w:tcPr>
            <w:tcW w:w="56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7EB6" w:rsidRPr="004B3D3F" w:rsidRDefault="00F57EB6" w:rsidP="00B13942">
            <w:pPr>
              <w:widowControl w:val="0"/>
              <w:tabs>
                <w:tab w:val="left" w:pos="1080"/>
              </w:tabs>
              <w:autoSpaceDE w:val="0"/>
              <w:snapToGrid w:val="0"/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Полное и сокращенное наименования организац</w:t>
            </w:r>
            <w:proofErr w:type="gramStart"/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ии и ее</w:t>
            </w:r>
            <w:proofErr w:type="gramEnd"/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организационно-правовая форма:</w:t>
            </w:r>
          </w:p>
          <w:p w:rsidR="00F57EB6" w:rsidRPr="004B3D3F" w:rsidRDefault="00F57EB6" w:rsidP="00B13942">
            <w:pPr>
              <w:widowControl w:val="0"/>
              <w:autoSpaceDE w:val="0"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(на основании Учредительных документов установленной формы (устав, положение, учредительный договор), свидетельства о государственной регистрации, свидетельства о внесении записи в единый государственный реестр юридических лиц)</w:t>
            </w:r>
          </w:p>
        </w:tc>
        <w:tc>
          <w:tcPr>
            <w:tcW w:w="4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7EB6" w:rsidRPr="004B3D3F" w:rsidRDefault="00F57EB6" w:rsidP="00567010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57EB6" w:rsidRPr="004B3D3F" w:rsidTr="00DD661E">
        <w:trPr>
          <w:trHeight w:val="873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7EB6" w:rsidRPr="004B3D3F" w:rsidRDefault="00F57EB6" w:rsidP="00B13942">
            <w:pPr>
              <w:widowControl w:val="0"/>
              <w:autoSpaceDE w:val="0"/>
              <w:snapToGrid w:val="0"/>
              <w:spacing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Регистрационные данные:</w:t>
            </w:r>
          </w:p>
          <w:p w:rsidR="00F57EB6" w:rsidRPr="004B3D3F" w:rsidRDefault="00F57EB6" w:rsidP="00B13942">
            <w:pPr>
              <w:widowControl w:val="0"/>
              <w:autoSpaceDE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2.1. Дата, место и орган регистрации юридического лица,</w:t>
            </w:r>
          </w:p>
          <w:p w:rsidR="00F57EB6" w:rsidRPr="004B3D3F" w:rsidRDefault="00F57EB6" w:rsidP="00B13942">
            <w:pPr>
              <w:widowControl w:val="0"/>
              <w:autoSpaceDE w:val="0"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(на основании свидетельства о государственной регистрации)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7EB6" w:rsidRPr="004B3D3F" w:rsidRDefault="00F57EB6" w:rsidP="00567010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57EB6" w:rsidRPr="004B3D3F" w:rsidTr="00DD661E">
        <w:trPr>
          <w:trHeight w:val="1429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7EB6" w:rsidRPr="004B3D3F" w:rsidRDefault="00F57EB6" w:rsidP="00B13942">
            <w:pPr>
              <w:widowControl w:val="0"/>
              <w:autoSpaceDE w:val="0"/>
              <w:snapToGrid w:val="0"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Учредители </w:t>
            </w: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 xml:space="preserve">(перечислить наименования и организационно-правовую форму всех учредителей, чья доля в уставном капитале превышает 10%) </w:t>
            </w: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 доля их участия </w:t>
            </w: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(для акционерных обществ - выписка из реестра акционеров отдельным документом)</w:t>
            </w: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 основании учредительных документов установленной формы </w:t>
            </w: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(устав, положение, учредительный договор)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7EB6" w:rsidRPr="004B3D3F" w:rsidRDefault="00F57EB6" w:rsidP="00567010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57EB6" w:rsidRPr="004B3D3F" w:rsidTr="00DD661E">
        <w:trPr>
          <w:trHeight w:val="58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7EB6" w:rsidRPr="004B3D3F" w:rsidRDefault="00F57EB6" w:rsidP="00567010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3.1. Срок деятельности </w:t>
            </w:r>
          </w:p>
          <w:p w:rsidR="00F57EB6" w:rsidRPr="004B3D3F" w:rsidRDefault="00F57EB6" w:rsidP="00567010">
            <w:pPr>
              <w:widowControl w:val="0"/>
              <w:autoSpaceDE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(с учетом правопреемственности)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7EB6" w:rsidRPr="004B3D3F" w:rsidRDefault="00F57EB6" w:rsidP="00567010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57EB6" w:rsidRPr="004B3D3F" w:rsidTr="00DD661E">
        <w:trPr>
          <w:trHeight w:val="286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7EB6" w:rsidRPr="004B3D3F" w:rsidRDefault="00F57EB6" w:rsidP="00567010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3.2. Размер уставного капитала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7EB6" w:rsidRPr="004B3D3F" w:rsidRDefault="00F57EB6" w:rsidP="00567010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57EB6" w:rsidRPr="004B3D3F" w:rsidTr="00DD661E">
        <w:trPr>
          <w:trHeight w:val="73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7EB6" w:rsidRPr="004B3D3F" w:rsidRDefault="00F57EB6" w:rsidP="00B13942">
            <w:pPr>
              <w:widowControl w:val="0"/>
              <w:autoSpaceDE w:val="0"/>
              <w:snapToGrid w:val="0"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3.3. Номер и почтовый адрес Инспекции Федеральной налоговой службы</w:t>
            </w: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 xml:space="preserve">, в которой участник размещения заказа зарегистрирован в качестве налогоплательщика 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7EB6" w:rsidRPr="004B3D3F" w:rsidRDefault="00F57EB6" w:rsidP="00567010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57EB6" w:rsidRPr="004B3D3F" w:rsidTr="00DD661E">
        <w:trPr>
          <w:trHeight w:val="286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7EB6" w:rsidRPr="004B3D3F" w:rsidRDefault="00F57EB6" w:rsidP="00B13942">
            <w:pPr>
              <w:widowControl w:val="0"/>
              <w:autoSpaceDE w:val="0"/>
              <w:snapToGrid w:val="0"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ИНН, КПП, ОГРН, ОКПО</w:t>
            </w: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 размещения заказа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7EB6" w:rsidRPr="004B3D3F" w:rsidRDefault="00F57EB6" w:rsidP="00567010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57EB6" w:rsidRPr="004B3D3F" w:rsidTr="00DD661E">
        <w:trPr>
          <w:trHeight w:val="132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7EB6" w:rsidRPr="004B3D3F" w:rsidRDefault="00F57EB6" w:rsidP="00567010">
            <w:pPr>
              <w:widowControl w:val="0"/>
              <w:tabs>
                <w:tab w:val="left" w:pos="540"/>
              </w:tabs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6.Юридический адрес (местонахождение)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7EB6" w:rsidRPr="004B3D3F" w:rsidRDefault="00F57EB6" w:rsidP="00567010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Страна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57EB6" w:rsidRPr="004B3D3F" w:rsidTr="00DD661E">
        <w:trPr>
          <w:trHeight w:val="259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7EB6" w:rsidRPr="004B3D3F" w:rsidRDefault="00F57EB6" w:rsidP="00567010">
            <w:pPr>
              <w:widowControl w:val="0"/>
              <w:tabs>
                <w:tab w:val="left" w:pos="720"/>
                <w:tab w:val="left" w:pos="1300"/>
              </w:tabs>
              <w:autoSpaceDE w:val="0"/>
              <w:snapToGrid w:val="0"/>
              <w:ind w:left="720" w:hanging="3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7EB6" w:rsidRPr="004B3D3F" w:rsidRDefault="00F57EB6" w:rsidP="00E574A3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</w:p>
        </w:tc>
      </w:tr>
      <w:tr w:rsidR="00F57EB6" w:rsidRPr="004B3D3F" w:rsidTr="00DD661E">
        <w:trPr>
          <w:trHeight w:val="69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7EB6" w:rsidRPr="004B3D3F" w:rsidRDefault="00F57EB6" w:rsidP="00567010">
            <w:pPr>
              <w:widowControl w:val="0"/>
              <w:tabs>
                <w:tab w:val="left" w:pos="1300"/>
              </w:tabs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Почтовый адрес участника размещения заказа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7EB6" w:rsidRPr="004B3D3F" w:rsidRDefault="00F57EB6" w:rsidP="00567010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Страна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57EB6" w:rsidRPr="004B3D3F" w:rsidTr="00DD661E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7EB6" w:rsidRPr="004B3D3F" w:rsidRDefault="00F57EB6" w:rsidP="00567010">
            <w:pPr>
              <w:widowControl w:val="0"/>
              <w:tabs>
                <w:tab w:val="left" w:pos="720"/>
                <w:tab w:val="left" w:pos="1300"/>
              </w:tabs>
              <w:autoSpaceDE w:val="0"/>
              <w:snapToGrid w:val="0"/>
              <w:ind w:left="720" w:hanging="3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7EB6" w:rsidRPr="004B3D3F" w:rsidRDefault="00F57EB6" w:rsidP="00567010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57EB6" w:rsidRPr="004B3D3F" w:rsidTr="00DD661E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7EB6" w:rsidRPr="004B3D3F" w:rsidRDefault="00F57EB6" w:rsidP="00567010">
            <w:pPr>
              <w:widowControl w:val="0"/>
              <w:tabs>
                <w:tab w:val="left" w:pos="720"/>
                <w:tab w:val="left" w:pos="1300"/>
              </w:tabs>
              <w:autoSpaceDE w:val="0"/>
              <w:snapToGrid w:val="0"/>
              <w:ind w:left="720" w:hanging="3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7EB6" w:rsidRPr="004B3D3F" w:rsidRDefault="00F57EB6" w:rsidP="00567010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57EB6" w:rsidRPr="004B3D3F" w:rsidTr="00DD661E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7EB6" w:rsidRPr="004B3D3F" w:rsidRDefault="00F57EB6" w:rsidP="00567010">
            <w:pPr>
              <w:widowControl w:val="0"/>
              <w:tabs>
                <w:tab w:val="left" w:pos="720"/>
                <w:tab w:val="left" w:pos="1300"/>
              </w:tabs>
              <w:autoSpaceDE w:val="0"/>
              <w:snapToGrid w:val="0"/>
              <w:ind w:left="720" w:hanging="3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7EB6" w:rsidRPr="004B3D3F" w:rsidRDefault="00F57EB6" w:rsidP="00567010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 xml:space="preserve">Факс </w:t>
            </w:r>
          </w:p>
        </w:tc>
      </w:tr>
      <w:tr w:rsidR="00F57EB6" w:rsidRPr="004B3D3F" w:rsidTr="00DD661E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7EB6" w:rsidRPr="004B3D3F" w:rsidRDefault="00F57EB6" w:rsidP="00567010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7EB6" w:rsidRPr="004B3D3F" w:rsidRDefault="00F57EB6" w:rsidP="00567010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57EB6" w:rsidRPr="004B3D3F" w:rsidTr="00DD661E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7EB6" w:rsidRPr="004B3D3F" w:rsidRDefault="00F57EB6" w:rsidP="00567010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8 Банковские реквизиты</w:t>
            </w:r>
            <w:r w:rsidRPr="004B3D3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(может быть несколько)</w:t>
            </w:r>
            <w:r w:rsidRPr="004B3D3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7EB6" w:rsidRPr="004B3D3F" w:rsidRDefault="00F57EB6" w:rsidP="00567010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57EB6" w:rsidRPr="004B3D3F" w:rsidTr="00DD661E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7EB6" w:rsidRPr="004B3D3F" w:rsidRDefault="00F57EB6" w:rsidP="00567010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8.1. Наименование обслуживающего банка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7EB6" w:rsidRPr="004B3D3F" w:rsidRDefault="00F57EB6" w:rsidP="00567010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57EB6" w:rsidRPr="004B3D3F" w:rsidTr="00DD661E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7EB6" w:rsidRPr="004B3D3F" w:rsidRDefault="00F57EB6" w:rsidP="00567010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8.2. Расчетный счет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7EB6" w:rsidRPr="004B3D3F" w:rsidRDefault="00F57EB6" w:rsidP="00567010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57EB6" w:rsidRPr="004B3D3F" w:rsidTr="00DD661E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7EB6" w:rsidRPr="004B3D3F" w:rsidRDefault="00F57EB6" w:rsidP="00567010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8.3. Корреспондентский счет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7EB6" w:rsidRPr="004B3D3F" w:rsidRDefault="00F57EB6" w:rsidP="00567010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57EB6" w:rsidRPr="004B3D3F" w:rsidTr="00DD661E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7EB6" w:rsidRPr="004B3D3F" w:rsidRDefault="00F57EB6" w:rsidP="00567010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8.4. Код БИК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7EB6" w:rsidRPr="004B3D3F" w:rsidRDefault="00F57EB6" w:rsidP="00567010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D661E" w:rsidRPr="004B3D3F" w:rsidTr="00DD661E">
        <w:trPr>
          <w:trHeight w:val="67"/>
        </w:trPr>
        <w:tc>
          <w:tcPr>
            <w:tcW w:w="984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D661E" w:rsidRPr="004B3D3F" w:rsidRDefault="00DD661E" w:rsidP="00DD661E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Примечание:</w:t>
            </w: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 xml:space="preserve"> Должна быть представлена информация обо всех открытых счетах. </w:t>
            </w:r>
          </w:p>
        </w:tc>
      </w:tr>
      <w:tr w:rsidR="00DD661E" w:rsidRPr="004B3D3F" w:rsidTr="00DD661E">
        <w:trPr>
          <w:trHeight w:val="1332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D661E" w:rsidRPr="004B3D3F" w:rsidRDefault="00DD661E" w:rsidP="00DD661E">
            <w:pPr>
              <w:widowControl w:val="0"/>
              <w:tabs>
                <w:tab w:val="left" w:pos="1300"/>
              </w:tabs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9.Сведения о выданных участнику размещения заказа лицензиях, необходимых для выполнения обязательств по Соглашению </w:t>
            </w:r>
          </w:p>
          <w:p w:rsidR="00DD661E" w:rsidRPr="004B3D3F" w:rsidRDefault="00DD661E" w:rsidP="00DD661E">
            <w:pPr>
              <w:widowControl w:val="0"/>
              <w:tabs>
                <w:tab w:val="left" w:pos="1300"/>
              </w:tabs>
              <w:autoSpaceDE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(указывается лицензируемый вид деятельности, реквизиты действующей лицензии, наименование территории на которой действует лицензия)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D661E" w:rsidRPr="004B3D3F" w:rsidRDefault="00DD661E" w:rsidP="00DD661E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D661E" w:rsidRPr="004B3D3F" w:rsidTr="00DD661E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D661E" w:rsidRPr="004B3D3F" w:rsidRDefault="00DD661E" w:rsidP="00DD661E">
            <w:pPr>
              <w:widowControl w:val="0"/>
              <w:tabs>
                <w:tab w:val="left" w:pos="1300"/>
              </w:tabs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10. Сведения о дочерних и зависимых обществах, аффилированных лицах </w:t>
            </w:r>
          </w:p>
          <w:p w:rsidR="00DD661E" w:rsidRPr="004B3D3F" w:rsidRDefault="00DD661E" w:rsidP="00DD661E">
            <w:pPr>
              <w:widowControl w:val="0"/>
              <w:tabs>
                <w:tab w:val="left" w:pos="1300"/>
              </w:tabs>
              <w:autoSpaceDE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(о лицах, входящих с участником конкурса в одну группу лиц,</w:t>
            </w: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том числе об аффилированных лицах </w:t>
            </w: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(в соответствии с определением понятия "аффилированное лицо" в статье 4 Закона РСФСР "О конкуренции и ограничении монополистической деятельности на товарных рынках" N 948-1 от 22.03.1991)</w:t>
            </w:r>
            <w:proofErr w:type="gramEnd"/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D661E" w:rsidRDefault="00DD661E" w:rsidP="00DD661E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D661E" w:rsidRPr="006F5DAD" w:rsidRDefault="00DD661E" w:rsidP="00DD661E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D661E" w:rsidRPr="004B3D3F" w:rsidTr="00DD661E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D661E" w:rsidRPr="004B3D3F" w:rsidRDefault="00DD661E" w:rsidP="00DD661E">
            <w:pPr>
              <w:widowControl w:val="0"/>
              <w:tabs>
                <w:tab w:val="left" w:pos="1300"/>
              </w:tabs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11. Сведения о том, является ли сделка, право на </w:t>
            </w:r>
            <w:proofErr w:type="gramStart"/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заключение</w:t>
            </w:r>
            <w:proofErr w:type="gramEnd"/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которой является предметом настоящего конкурса, крупной сделкой/сделкой с заинтересованностью для участника размещения заказа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D661E" w:rsidRPr="004B3D3F" w:rsidRDefault="00DD661E" w:rsidP="00DD661E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D661E" w:rsidRPr="004B3D3F" w:rsidTr="00DD661E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D661E" w:rsidRPr="004B3D3F" w:rsidRDefault="00DD661E" w:rsidP="00DD661E">
            <w:pPr>
              <w:widowControl w:val="0"/>
              <w:tabs>
                <w:tab w:val="left" w:pos="1300"/>
              </w:tabs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12. Орган управления участника размещения заказа, уполномоченный на одобрение сделки, право на </w:t>
            </w:r>
            <w:proofErr w:type="gramStart"/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заключение</w:t>
            </w:r>
            <w:proofErr w:type="gramEnd"/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которой является предметом настоящего конкурса, и порядок одобрения соответствующей сделки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D661E" w:rsidRPr="004B3D3F" w:rsidRDefault="00DD661E" w:rsidP="00DD661E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57EB6" w:rsidRPr="004B3D3F" w:rsidRDefault="00F57EB6" w:rsidP="00F57EB6">
      <w:pPr>
        <w:widowControl w:val="0"/>
        <w:autoSpaceDE w:val="0"/>
        <w:spacing w:after="60"/>
        <w:jc w:val="both"/>
        <w:rPr>
          <w:rFonts w:ascii="Times New Roman" w:hAnsi="Times New Roman" w:cs="Times New Roman"/>
          <w:sz w:val="24"/>
          <w:szCs w:val="24"/>
        </w:rPr>
      </w:pPr>
    </w:p>
    <w:p w:rsidR="00F57EB6" w:rsidRPr="004B3D3F" w:rsidRDefault="00F57EB6" w:rsidP="00F57EB6">
      <w:pPr>
        <w:widowControl w:val="0"/>
        <w:autoSpaceDE w:val="0"/>
        <w:spacing w:after="60" w:line="240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B3D3F">
        <w:rPr>
          <w:rFonts w:ascii="Times New Roman" w:hAnsi="Times New Roman" w:cs="Times New Roman"/>
          <w:i/>
          <w:iCs/>
          <w:sz w:val="24"/>
          <w:szCs w:val="24"/>
        </w:rPr>
        <w:t>В подтверждение финансовой устойчивости, а также отсутствия задолженности по начисленным налогам, сборам и иным обязательным платежам в бюджеты любого уровня или государственные внебюджетные фонды по усмотрению участника размещения заказа могут быть представлены:</w:t>
      </w:r>
    </w:p>
    <w:p w:rsidR="00F57EB6" w:rsidRPr="004B3D3F" w:rsidRDefault="00F57EB6" w:rsidP="00F57EB6">
      <w:pPr>
        <w:widowControl w:val="0"/>
        <w:tabs>
          <w:tab w:val="left" w:pos="2329"/>
        </w:tabs>
        <w:autoSpaceDE w:val="0"/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B3D3F">
        <w:rPr>
          <w:rFonts w:ascii="Times New Roman" w:hAnsi="Times New Roman" w:cs="Times New Roman"/>
          <w:i/>
          <w:iCs/>
          <w:sz w:val="24"/>
          <w:szCs w:val="24"/>
        </w:rPr>
        <w:t>формы № 1 «Бухгалтерский баланс» и № 2 «Отчет о прибылях и убытках» за два предыдущих года и последний отчетный период отчетного года, с отметкой налоговой инспекции и заверенные печатью организации;</w:t>
      </w:r>
    </w:p>
    <w:p w:rsidR="00F57EB6" w:rsidRPr="004B3D3F" w:rsidRDefault="00F57EB6" w:rsidP="00F57EB6">
      <w:pPr>
        <w:widowControl w:val="0"/>
        <w:autoSpaceDE w:val="0"/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B3D3F">
        <w:rPr>
          <w:rFonts w:ascii="Times New Roman" w:hAnsi="Times New Roman" w:cs="Times New Roman"/>
          <w:i/>
          <w:iCs/>
          <w:sz w:val="24"/>
          <w:szCs w:val="24"/>
        </w:rPr>
        <w:t>акт сверки, выданный ИФНС о состоянии расчетов с бюджетами всех уровней и внебюджетными фондами за последний отчетный период, заверенный печатью организации.</w:t>
      </w:r>
    </w:p>
    <w:p w:rsidR="00F57EB6" w:rsidRPr="004B3D3F" w:rsidRDefault="00F57EB6" w:rsidP="00F57EB6">
      <w:pPr>
        <w:widowControl w:val="0"/>
        <w:autoSpaceDE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Мы, нижеподписавшиеся, заверяем правильность всех данных, указанных в анкете.</w:t>
      </w:r>
    </w:p>
    <w:p w:rsidR="00F57EB6" w:rsidRPr="004B3D3F" w:rsidRDefault="00F57EB6" w:rsidP="00F57EB6">
      <w:pPr>
        <w:widowControl w:val="0"/>
        <w:autoSpaceDE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В подтверждение вышеприведенных данных к анкете прикладываются следующие документы:</w:t>
      </w:r>
    </w:p>
    <w:p w:rsidR="00E574A3" w:rsidRPr="004B3D3F" w:rsidRDefault="00F57EB6" w:rsidP="00E574A3">
      <w:pPr>
        <w:widowControl w:val="0"/>
        <w:tabs>
          <w:tab w:val="left" w:pos="400"/>
        </w:tabs>
        <w:autoSpaceDE w:val="0"/>
        <w:spacing w:after="6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B3D3F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 </w:t>
      </w:r>
      <w:r w:rsidR="00E574A3" w:rsidRPr="004B3D3F">
        <w:rPr>
          <w:rFonts w:ascii="Times New Roman" w:hAnsi="Times New Roman" w:cs="Times New Roman"/>
          <w:i/>
          <w:iCs/>
          <w:sz w:val="24"/>
          <w:szCs w:val="24"/>
        </w:rPr>
        <w:t xml:space="preserve"> ___________ (название документа) ____ (количество страниц в документе);</w:t>
      </w:r>
    </w:p>
    <w:p w:rsidR="00F57EB6" w:rsidRPr="004B3D3F" w:rsidRDefault="00E574A3" w:rsidP="00E574A3">
      <w:pPr>
        <w:widowControl w:val="0"/>
        <w:autoSpaceDE w:val="0"/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 xml:space="preserve"> </w:t>
      </w:r>
      <w:r w:rsidRPr="004B3D3F">
        <w:rPr>
          <w:rFonts w:ascii="Times New Roman" w:hAnsi="Times New Roman" w:cs="Times New Roman"/>
          <w:i/>
          <w:iCs/>
          <w:sz w:val="24"/>
          <w:szCs w:val="24"/>
        </w:rPr>
        <w:t>___________ (название документа) ____ (количество страниц в документе);</w:t>
      </w:r>
    </w:p>
    <w:p w:rsidR="00F57EB6" w:rsidRPr="004B3D3F" w:rsidRDefault="00F57EB6" w:rsidP="00F57EB6">
      <w:pPr>
        <w:widowControl w:val="0"/>
        <w:autoSpaceDE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</w:t>
      </w:r>
    </w:p>
    <w:p w:rsidR="00F57EB6" w:rsidRPr="004B3D3F" w:rsidRDefault="00F57EB6" w:rsidP="00F57EB6">
      <w:pPr>
        <w:widowControl w:val="0"/>
        <w:autoSpaceDE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Участник размещения заказа (уполномоченный представитель) ______________ ___________</w:t>
      </w:r>
    </w:p>
    <w:p w:rsidR="00F57EB6" w:rsidRPr="004B3D3F" w:rsidRDefault="00F57EB6" w:rsidP="00F57EB6">
      <w:pPr>
        <w:widowControl w:val="0"/>
        <w:autoSpaceDE w:val="0"/>
        <w:spacing w:line="240" w:lineRule="auto"/>
        <w:rPr>
          <w:rFonts w:ascii="Times New Roman" w:hAnsi="Times New Roman" w:cs="Times New Roman"/>
          <w:position w:val="6"/>
          <w:sz w:val="24"/>
          <w:szCs w:val="24"/>
        </w:rPr>
      </w:pPr>
      <w:r w:rsidRPr="004B3D3F">
        <w:rPr>
          <w:rFonts w:ascii="Times New Roman" w:hAnsi="Times New Roman" w:cs="Times New Roman"/>
          <w:position w:val="6"/>
          <w:sz w:val="24"/>
          <w:szCs w:val="24"/>
        </w:rPr>
        <w:tab/>
      </w:r>
      <w:r w:rsidRPr="004B3D3F">
        <w:rPr>
          <w:rFonts w:ascii="Times New Roman" w:hAnsi="Times New Roman" w:cs="Times New Roman"/>
          <w:position w:val="6"/>
          <w:sz w:val="24"/>
          <w:szCs w:val="24"/>
        </w:rPr>
        <w:tab/>
      </w:r>
      <w:r w:rsidRPr="004B3D3F">
        <w:rPr>
          <w:rFonts w:ascii="Times New Roman" w:hAnsi="Times New Roman" w:cs="Times New Roman"/>
          <w:position w:val="6"/>
          <w:sz w:val="24"/>
          <w:szCs w:val="24"/>
        </w:rPr>
        <w:tab/>
      </w:r>
      <w:r w:rsidRPr="004B3D3F">
        <w:rPr>
          <w:rFonts w:ascii="Times New Roman" w:hAnsi="Times New Roman" w:cs="Times New Roman"/>
          <w:position w:val="6"/>
          <w:sz w:val="24"/>
          <w:szCs w:val="24"/>
        </w:rPr>
        <w:tab/>
      </w:r>
      <w:r w:rsidRPr="004B3D3F">
        <w:rPr>
          <w:rFonts w:ascii="Times New Roman" w:hAnsi="Times New Roman" w:cs="Times New Roman"/>
          <w:position w:val="6"/>
          <w:sz w:val="24"/>
          <w:szCs w:val="24"/>
        </w:rPr>
        <w:tab/>
      </w:r>
      <w:r w:rsidRPr="004B3D3F">
        <w:rPr>
          <w:rFonts w:ascii="Times New Roman" w:hAnsi="Times New Roman" w:cs="Times New Roman"/>
          <w:position w:val="6"/>
          <w:sz w:val="24"/>
          <w:szCs w:val="24"/>
        </w:rPr>
        <w:tab/>
      </w:r>
      <w:r w:rsidRPr="004B3D3F">
        <w:rPr>
          <w:rFonts w:ascii="Times New Roman" w:hAnsi="Times New Roman" w:cs="Times New Roman"/>
          <w:position w:val="6"/>
          <w:sz w:val="24"/>
          <w:szCs w:val="24"/>
        </w:rPr>
        <w:tab/>
      </w:r>
      <w:r w:rsidRPr="004B3D3F">
        <w:rPr>
          <w:rFonts w:ascii="Times New Roman" w:hAnsi="Times New Roman" w:cs="Times New Roman"/>
          <w:position w:val="6"/>
          <w:sz w:val="24"/>
          <w:szCs w:val="24"/>
        </w:rPr>
        <w:tab/>
      </w:r>
      <w:r w:rsidRPr="004B3D3F">
        <w:rPr>
          <w:rFonts w:ascii="Times New Roman" w:hAnsi="Times New Roman" w:cs="Times New Roman"/>
          <w:position w:val="6"/>
          <w:sz w:val="24"/>
          <w:szCs w:val="24"/>
        </w:rPr>
        <w:tab/>
        <w:t xml:space="preserve">            (подпись)          (Ф.И.О.) </w:t>
      </w:r>
    </w:p>
    <w:p w:rsidR="00F57EB6" w:rsidRPr="004B3D3F" w:rsidRDefault="00F57EB6" w:rsidP="00F57EB6">
      <w:pPr>
        <w:widowControl w:val="0"/>
        <w:autoSpaceDE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М.</w:t>
      </w:r>
      <w:proofErr w:type="gramStart"/>
      <w:r w:rsidRPr="004B3D3F">
        <w:rPr>
          <w:rFonts w:ascii="Times New Roman" w:hAnsi="Times New Roman" w:cs="Times New Roman"/>
          <w:sz w:val="24"/>
          <w:szCs w:val="24"/>
        </w:rPr>
        <w:t>П</w:t>
      </w:r>
      <w:proofErr w:type="gramEnd"/>
    </w:p>
    <w:p w:rsidR="00F57EB6" w:rsidRPr="004B3D3F" w:rsidRDefault="00F57EB6" w:rsidP="00F57EB6">
      <w:pPr>
        <w:widowControl w:val="0"/>
        <w:autoSpaceDE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Главный бухгалтер</w:t>
      </w:r>
      <w:r w:rsidRPr="004B3D3F">
        <w:rPr>
          <w:rFonts w:ascii="Times New Roman" w:hAnsi="Times New Roman" w:cs="Times New Roman"/>
          <w:sz w:val="24"/>
          <w:szCs w:val="24"/>
        </w:rPr>
        <w:tab/>
      </w:r>
      <w:r w:rsidRPr="004B3D3F">
        <w:rPr>
          <w:rFonts w:ascii="Times New Roman" w:hAnsi="Times New Roman" w:cs="Times New Roman"/>
          <w:sz w:val="24"/>
          <w:szCs w:val="24"/>
        </w:rPr>
        <w:tab/>
      </w:r>
      <w:r w:rsidRPr="004B3D3F">
        <w:rPr>
          <w:rFonts w:ascii="Times New Roman" w:hAnsi="Times New Roman" w:cs="Times New Roman"/>
          <w:sz w:val="24"/>
          <w:szCs w:val="24"/>
        </w:rPr>
        <w:tab/>
      </w:r>
      <w:r w:rsidRPr="004B3D3F">
        <w:rPr>
          <w:rFonts w:ascii="Times New Roman" w:hAnsi="Times New Roman" w:cs="Times New Roman"/>
          <w:sz w:val="24"/>
          <w:szCs w:val="24"/>
        </w:rPr>
        <w:tab/>
      </w:r>
      <w:r w:rsidRPr="004B3D3F">
        <w:rPr>
          <w:rFonts w:ascii="Times New Roman" w:hAnsi="Times New Roman" w:cs="Times New Roman"/>
          <w:sz w:val="24"/>
          <w:szCs w:val="24"/>
        </w:rPr>
        <w:tab/>
      </w:r>
      <w:r w:rsidRPr="004B3D3F">
        <w:rPr>
          <w:rFonts w:ascii="Times New Roman" w:hAnsi="Times New Roman" w:cs="Times New Roman"/>
          <w:sz w:val="24"/>
          <w:szCs w:val="24"/>
        </w:rPr>
        <w:tab/>
      </w:r>
      <w:r w:rsidRPr="004B3D3F">
        <w:rPr>
          <w:rFonts w:ascii="Times New Roman" w:hAnsi="Times New Roman" w:cs="Times New Roman"/>
          <w:sz w:val="24"/>
          <w:szCs w:val="24"/>
        </w:rPr>
        <w:tab/>
        <w:t>________________ ___________</w:t>
      </w:r>
    </w:p>
    <w:p w:rsidR="00F57EB6" w:rsidRPr="004B3D3F" w:rsidRDefault="00F57EB6" w:rsidP="00F57EB6">
      <w:pPr>
        <w:widowControl w:val="0"/>
        <w:autoSpaceDE w:val="0"/>
        <w:spacing w:after="60" w:line="240" w:lineRule="auto"/>
        <w:jc w:val="both"/>
        <w:rPr>
          <w:rFonts w:ascii="Times New Roman" w:hAnsi="Times New Roman" w:cs="Times New Roman"/>
          <w:position w:val="6"/>
          <w:sz w:val="24"/>
          <w:szCs w:val="24"/>
        </w:rPr>
      </w:pPr>
      <w:r w:rsidRPr="004B3D3F">
        <w:rPr>
          <w:rFonts w:ascii="Times New Roman" w:hAnsi="Times New Roman" w:cs="Times New Roman"/>
          <w:position w:val="6"/>
          <w:sz w:val="24"/>
          <w:szCs w:val="24"/>
        </w:rPr>
        <w:tab/>
      </w:r>
      <w:r w:rsidRPr="004B3D3F">
        <w:rPr>
          <w:rFonts w:ascii="Times New Roman" w:hAnsi="Times New Roman" w:cs="Times New Roman"/>
          <w:position w:val="6"/>
          <w:sz w:val="24"/>
          <w:szCs w:val="24"/>
        </w:rPr>
        <w:tab/>
      </w:r>
      <w:r w:rsidRPr="004B3D3F">
        <w:rPr>
          <w:rFonts w:ascii="Times New Roman" w:hAnsi="Times New Roman" w:cs="Times New Roman"/>
          <w:position w:val="6"/>
          <w:sz w:val="24"/>
          <w:szCs w:val="24"/>
        </w:rPr>
        <w:tab/>
      </w:r>
      <w:r w:rsidRPr="004B3D3F">
        <w:rPr>
          <w:rFonts w:ascii="Times New Roman" w:hAnsi="Times New Roman" w:cs="Times New Roman"/>
          <w:position w:val="6"/>
          <w:sz w:val="24"/>
          <w:szCs w:val="24"/>
        </w:rPr>
        <w:tab/>
      </w:r>
      <w:r w:rsidRPr="004B3D3F">
        <w:rPr>
          <w:rFonts w:ascii="Times New Roman" w:hAnsi="Times New Roman" w:cs="Times New Roman"/>
          <w:position w:val="6"/>
          <w:sz w:val="24"/>
          <w:szCs w:val="24"/>
        </w:rPr>
        <w:tab/>
      </w:r>
      <w:r w:rsidRPr="004B3D3F">
        <w:rPr>
          <w:rFonts w:ascii="Times New Roman" w:hAnsi="Times New Roman" w:cs="Times New Roman"/>
          <w:position w:val="6"/>
          <w:sz w:val="24"/>
          <w:szCs w:val="24"/>
        </w:rPr>
        <w:tab/>
      </w:r>
      <w:r w:rsidRPr="004B3D3F">
        <w:rPr>
          <w:rFonts w:ascii="Times New Roman" w:hAnsi="Times New Roman" w:cs="Times New Roman"/>
          <w:position w:val="6"/>
          <w:sz w:val="24"/>
          <w:szCs w:val="24"/>
        </w:rPr>
        <w:tab/>
      </w:r>
      <w:r w:rsidRPr="004B3D3F">
        <w:rPr>
          <w:rFonts w:ascii="Times New Roman" w:hAnsi="Times New Roman" w:cs="Times New Roman"/>
          <w:position w:val="6"/>
          <w:sz w:val="24"/>
          <w:szCs w:val="24"/>
        </w:rPr>
        <w:tab/>
      </w:r>
      <w:r w:rsidRPr="004B3D3F">
        <w:rPr>
          <w:rFonts w:ascii="Times New Roman" w:hAnsi="Times New Roman" w:cs="Times New Roman"/>
          <w:position w:val="6"/>
          <w:sz w:val="24"/>
          <w:szCs w:val="24"/>
        </w:rPr>
        <w:tab/>
        <w:t xml:space="preserve"> </w:t>
      </w:r>
      <w:r w:rsidRPr="004B3D3F">
        <w:rPr>
          <w:rFonts w:ascii="Times New Roman" w:hAnsi="Times New Roman" w:cs="Times New Roman"/>
          <w:position w:val="6"/>
          <w:sz w:val="24"/>
          <w:szCs w:val="24"/>
        </w:rPr>
        <w:tab/>
        <w:t xml:space="preserve">  (подпись)         (Ф.И.О.)</w:t>
      </w:r>
    </w:p>
    <w:p w:rsidR="00F57EB6" w:rsidRPr="004B3D3F" w:rsidRDefault="00F57EB6" w:rsidP="00F57E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57EB6" w:rsidRPr="004B3D3F" w:rsidRDefault="00F57EB6" w:rsidP="00626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20C94" w:rsidRPr="004B3D3F" w:rsidRDefault="00920C94" w:rsidP="00626F1E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20C94" w:rsidRPr="004B3D3F" w:rsidSect="00502255">
      <w:pgSz w:w="11906" w:h="16838"/>
      <w:pgMar w:top="567" w:right="991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FA5" w:rsidRDefault="001B7FA5" w:rsidP="002401FA">
      <w:pPr>
        <w:spacing w:after="0" w:line="240" w:lineRule="auto"/>
      </w:pPr>
      <w:r>
        <w:separator/>
      </w:r>
    </w:p>
  </w:endnote>
  <w:endnote w:type="continuationSeparator" w:id="0">
    <w:p w:rsidR="001B7FA5" w:rsidRDefault="001B7FA5" w:rsidP="00240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FA5" w:rsidRDefault="001B7FA5" w:rsidP="002401FA">
      <w:pPr>
        <w:spacing w:after="0" w:line="240" w:lineRule="auto"/>
      </w:pPr>
      <w:r>
        <w:separator/>
      </w:r>
    </w:p>
  </w:footnote>
  <w:footnote w:type="continuationSeparator" w:id="0">
    <w:p w:rsidR="001B7FA5" w:rsidRDefault="001B7FA5" w:rsidP="002401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4C745368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CYR" w:eastAsiaTheme="minorHAnsi" w:hAnsi="Times New Roman CYR" w:cs="Times New Roman CYR"/>
      </w:r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49F71B2"/>
    <w:multiLevelType w:val="hybridMultilevel"/>
    <w:tmpl w:val="18DE413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1B6A65E4"/>
    <w:multiLevelType w:val="multilevel"/>
    <w:tmpl w:val="5AA2655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>
    <w:nsid w:val="21DE66FC"/>
    <w:multiLevelType w:val="hybridMultilevel"/>
    <w:tmpl w:val="49CA2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4C5"/>
    <w:rsid w:val="00020856"/>
    <w:rsid w:val="000552ED"/>
    <w:rsid w:val="0007597D"/>
    <w:rsid w:val="00093A3A"/>
    <w:rsid w:val="000B2BDC"/>
    <w:rsid w:val="000F2224"/>
    <w:rsid w:val="000F263C"/>
    <w:rsid w:val="000F6D11"/>
    <w:rsid w:val="001253DD"/>
    <w:rsid w:val="00153FAA"/>
    <w:rsid w:val="00170690"/>
    <w:rsid w:val="001B7FA5"/>
    <w:rsid w:val="002401FA"/>
    <w:rsid w:val="00276125"/>
    <w:rsid w:val="002C3ECE"/>
    <w:rsid w:val="002C5C8A"/>
    <w:rsid w:val="002D5F7D"/>
    <w:rsid w:val="002E56D6"/>
    <w:rsid w:val="00341BE9"/>
    <w:rsid w:val="00357E39"/>
    <w:rsid w:val="00361391"/>
    <w:rsid w:val="00363475"/>
    <w:rsid w:val="00364956"/>
    <w:rsid w:val="00364F1A"/>
    <w:rsid w:val="003934C4"/>
    <w:rsid w:val="003A0AC1"/>
    <w:rsid w:val="003C08CC"/>
    <w:rsid w:val="003C6DFD"/>
    <w:rsid w:val="003D3F86"/>
    <w:rsid w:val="003D49C9"/>
    <w:rsid w:val="003D6F0C"/>
    <w:rsid w:val="003E04C5"/>
    <w:rsid w:val="003F3013"/>
    <w:rsid w:val="003F6C65"/>
    <w:rsid w:val="00407ADD"/>
    <w:rsid w:val="004172EA"/>
    <w:rsid w:val="004234FA"/>
    <w:rsid w:val="004255EB"/>
    <w:rsid w:val="004355AF"/>
    <w:rsid w:val="00441061"/>
    <w:rsid w:val="00455E46"/>
    <w:rsid w:val="00481575"/>
    <w:rsid w:val="004A0207"/>
    <w:rsid w:val="004B3D3F"/>
    <w:rsid w:val="004B664E"/>
    <w:rsid w:val="004E5EBB"/>
    <w:rsid w:val="004F1FCD"/>
    <w:rsid w:val="00502255"/>
    <w:rsid w:val="0051005A"/>
    <w:rsid w:val="0051294D"/>
    <w:rsid w:val="00514669"/>
    <w:rsid w:val="005361C2"/>
    <w:rsid w:val="00544C12"/>
    <w:rsid w:val="0054573A"/>
    <w:rsid w:val="00564F2D"/>
    <w:rsid w:val="00567010"/>
    <w:rsid w:val="00577316"/>
    <w:rsid w:val="005A7B03"/>
    <w:rsid w:val="005D5562"/>
    <w:rsid w:val="005F5FDB"/>
    <w:rsid w:val="00615208"/>
    <w:rsid w:val="00626F1E"/>
    <w:rsid w:val="00651947"/>
    <w:rsid w:val="00660F00"/>
    <w:rsid w:val="0066667B"/>
    <w:rsid w:val="00676CF4"/>
    <w:rsid w:val="00681806"/>
    <w:rsid w:val="006D51AC"/>
    <w:rsid w:val="006E633A"/>
    <w:rsid w:val="006E7734"/>
    <w:rsid w:val="006F0185"/>
    <w:rsid w:val="007027DC"/>
    <w:rsid w:val="00704BE8"/>
    <w:rsid w:val="00724F09"/>
    <w:rsid w:val="00732600"/>
    <w:rsid w:val="00732B5E"/>
    <w:rsid w:val="00733F17"/>
    <w:rsid w:val="00760515"/>
    <w:rsid w:val="00765B02"/>
    <w:rsid w:val="00791681"/>
    <w:rsid w:val="007A253E"/>
    <w:rsid w:val="007E0C72"/>
    <w:rsid w:val="007F1BCA"/>
    <w:rsid w:val="00890308"/>
    <w:rsid w:val="008A1CD5"/>
    <w:rsid w:val="008B3FD5"/>
    <w:rsid w:val="008C1584"/>
    <w:rsid w:val="008C7391"/>
    <w:rsid w:val="0090783F"/>
    <w:rsid w:val="009150BA"/>
    <w:rsid w:val="00920C94"/>
    <w:rsid w:val="00936A73"/>
    <w:rsid w:val="0095232E"/>
    <w:rsid w:val="0095389C"/>
    <w:rsid w:val="0097576E"/>
    <w:rsid w:val="00981A1C"/>
    <w:rsid w:val="009D0753"/>
    <w:rsid w:val="009F2911"/>
    <w:rsid w:val="00A120D5"/>
    <w:rsid w:val="00A3037D"/>
    <w:rsid w:val="00A40B13"/>
    <w:rsid w:val="00A476B3"/>
    <w:rsid w:val="00A63257"/>
    <w:rsid w:val="00A703AD"/>
    <w:rsid w:val="00A73708"/>
    <w:rsid w:val="00AA0FED"/>
    <w:rsid w:val="00AA6C1C"/>
    <w:rsid w:val="00AC400D"/>
    <w:rsid w:val="00AD6DF3"/>
    <w:rsid w:val="00AE7C8E"/>
    <w:rsid w:val="00B13942"/>
    <w:rsid w:val="00B20330"/>
    <w:rsid w:val="00B255A1"/>
    <w:rsid w:val="00B57739"/>
    <w:rsid w:val="00BA12C1"/>
    <w:rsid w:val="00BA7976"/>
    <w:rsid w:val="00BE0C55"/>
    <w:rsid w:val="00BF3F5D"/>
    <w:rsid w:val="00C520F3"/>
    <w:rsid w:val="00C760CD"/>
    <w:rsid w:val="00C77AE4"/>
    <w:rsid w:val="00C809DE"/>
    <w:rsid w:val="00C87901"/>
    <w:rsid w:val="00CA1BE7"/>
    <w:rsid w:val="00CC5B9E"/>
    <w:rsid w:val="00CE3E63"/>
    <w:rsid w:val="00CF018B"/>
    <w:rsid w:val="00D03055"/>
    <w:rsid w:val="00D04E5F"/>
    <w:rsid w:val="00D157E1"/>
    <w:rsid w:val="00D40F2C"/>
    <w:rsid w:val="00D411FC"/>
    <w:rsid w:val="00D5252F"/>
    <w:rsid w:val="00D63351"/>
    <w:rsid w:val="00D661CB"/>
    <w:rsid w:val="00D70829"/>
    <w:rsid w:val="00D84701"/>
    <w:rsid w:val="00D95EFD"/>
    <w:rsid w:val="00DD661E"/>
    <w:rsid w:val="00E06A14"/>
    <w:rsid w:val="00E11FBE"/>
    <w:rsid w:val="00E161EB"/>
    <w:rsid w:val="00E16E02"/>
    <w:rsid w:val="00E25E42"/>
    <w:rsid w:val="00E323FD"/>
    <w:rsid w:val="00E33F38"/>
    <w:rsid w:val="00E574A3"/>
    <w:rsid w:val="00E57980"/>
    <w:rsid w:val="00E60FD6"/>
    <w:rsid w:val="00E61BC9"/>
    <w:rsid w:val="00E62321"/>
    <w:rsid w:val="00E83105"/>
    <w:rsid w:val="00E97E9C"/>
    <w:rsid w:val="00EA04FF"/>
    <w:rsid w:val="00EA48B7"/>
    <w:rsid w:val="00EA671C"/>
    <w:rsid w:val="00EA7B08"/>
    <w:rsid w:val="00ED55E0"/>
    <w:rsid w:val="00EE3B25"/>
    <w:rsid w:val="00EF6FF4"/>
    <w:rsid w:val="00F474C1"/>
    <w:rsid w:val="00F57EB6"/>
    <w:rsid w:val="00F66541"/>
    <w:rsid w:val="00F70F34"/>
    <w:rsid w:val="00F82211"/>
    <w:rsid w:val="00F908AA"/>
    <w:rsid w:val="00F94CA4"/>
    <w:rsid w:val="00FD2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qFormat/>
    <w:rsid w:val="002401FA"/>
    <w:pPr>
      <w:keepNext/>
      <w:widowControl w:val="0"/>
      <w:suppressAutoHyphens/>
      <w:spacing w:after="0" w:line="240" w:lineRule="auto"/>
      <w:jc w:val="center"/>
      <w:outlineLvl w:val="0"/>
    </w:pPr>
    <w:rPr>
      <w:rFonts w:ascii="Courier New" w:eastAsia="Lucida Sans Unicode" w:hAnsi="Courier New" w:cs="Mangal"/>
      <w:kern w:val="1"/>
      <w:sz w:val="24"/>
      <w:szCs w:val="24"/>
      <w:lang w:eastAsia="hi-IN" w:bidi="hi-IN"/>
    </w:rPr>
  </w:style>
  <w:style w:type="paragraph" w:styleId="6">
    <w:name w:val="heading 6"/>
    <w:basedOn w:val="a"/>
    <w:next w:val="a"/>
    <w:link w:val="60"/>
    <w:uiPriority w:val="9"/>
    <w:unhideWhenUsed/>
    <w:qFormat/>
    <w:rsid w:val="00626F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3E04C5"/>
    <w:pPr>
      <w:ind w:left="720"/>
      <w:contextualSpacing/>
    </w:pPr>
  </w:style>
  <w:style w:type="character" w:customStyle="1" w:styleId="10">
    <w:name w:val="Заголовок 1 Знак"/>
    <w:basedOn w:val="a1"/>
    <w:link w:val="1"/>
    <w:rsid w:val="002401FA"/>
    <w:rPr>
      <w:rFonts w:ascii="Courier New" w:eastAsia="Lucida Sans Unicode" w:hAnsi="Courier New" w:cs="Mangal"/>
      <w:kern w:val="1"/>
      <w:sz w:val="24"/>
      <w:szCs w:val="24"/>
      <w:lang w:eastAsia="hi-IN" w:bidi="hi-IN"/>
    </w:rPr>
  </w:style>
  <w:style w:type="paragraph" w:styleId="a0">
    <w:name w:val="Body Text"/>
    <w:basedOn w:val="a"/>
    <w:link w:val="a5"/>
    <w:rsid w:val="002401FA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1"/>
    <w:link w:val="a0"/>
    <w:rsid w:val="002401FA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6">
    <w:name w:val="header"/>
    <w:basedOn w:val="a"/>
    <w:link w:val="a7"/>
    <w:uiPriority w:val="99"/>
    <w:semiHidden/>
    <w:unhideWhenUsed/>
    <w:rsid w:val="00240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2401FA"/>
  </w:style>
  <w:style w:type="paragraph" w:styleId="a8">
    <w:name w:val="footer"/>
    <w:basedOn w:val="a"/>
    <w:link w:val="a9"/>
    <w:uiPriority w:val="99"/>
    <w:semiHidden/>
    <w:unhideWhenUsed/>
    <w:rsid w:val="00240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semiHidden/>
    <w:rsid w:val="002401FA"/>
  </w:style>
  <w:style w:type="character" w:customStyle="1" w:styleId="60">
    <w:name w:val="Заголовок 6 Знак"/>
    <w:basedOn w:val="a1"/>
    <w:link w:val="6"/>
    <w:uiPriority w:val="9"/>
    <w:rsid w:val="00626F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onsPlusNormal">
    <w:name w:val="ConsPlusNormal"/>
    <w:rsid w:val="00626F1E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">
    <w:name w:val="Стиль3"/>
    <w:basedOn w:val="a"/>
    <w:rsid w:val="00626F1E"/>
    <w:pPr>
      <w:widowControl w:val="0"/>
      <w:tabs>
        <w:tab w:val="left" w:pos="1307"/>
      </w:tabs>
      <w:suppressAutoHyphens/>
      <w:spacing w:after="0" w:line="240" w:lineRule="auto"/>
      <w:ind w:left="10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0F2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F263C"/>
    <w:rPr>
      <w:rFonts w:ascii="Tahoma" w:hAnsi="Tahoma" w:cs="Tahoma"/>
      <w:sz w:val="16"/>
      <w:szCs w:val="16"/>
    </w:rPr>
  </w:style>
  <w:style w:type="character" w:styleId="ac">
    <w:name w:val="Hyperlink"/>
    <w:basedOn w:val="a1"/>
    <w:uiPriority w:val="99"/>
    <w:unhideWhenUsed/>
    <w:rsid w:val="006F01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qFormat/>
    <w:rsid w:val="002401FA"/>
    <w:pPr>
      <w:keepNext/>
      <w:widowControl w:val="0"/>
      <w:suppressAutoHyphens/>
      <w:spacing w:after="0" w:line="240" w:lineRule="auto"/>
      <w:jc w:val="center"/>
      <w:outlineLvl w:val="0"/>
    </w:pPr>
    <w:rPr>
      <w:rFonts w:ascii="Courier New" w:eastAsia="Lucida Sans Unicode" w:hAnsi="Courier New" w:cs="Mangal"/>
      <w:kern w:val="1"/>
      <w:sz w:val="24"/>
      <w:szCs w:val="24"/>
      <w:lang w:eastAsia="hi-IN" w:bidi="hi-IN"/>
    </w:rPr>
  </w:style>
  <w:style w:type="paragraph" w:styleId="6">
    <w:name w:val="heading 6"/>
    <w:basedOn w:val="a"/>
    <w:next w:val="a"/>
    <w:link w:val="60"/>
    <w:uiPriority w:val="9"/>
    <w:unhideWhenUsed/>
    <w:qFormat/>
    <w:rsid w:val="00626F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3E04C5"/>
    <w:pPr>
      <w:ind w:left="720"/>
      <w:contextualSpacing/>
    </w:pPr>
  </w:style>
  <w:style w:type="character" w:customStyle="1" w:styleId="10">
    <w:name w:val="Заголовок 1 Знак"/>
    <w:basedOn w:val="a1"/>
    <w:link w:val="1"/>
    <w:rsid w:val="002401FA"/>
    <w:rPr>
      <w:rFonts w:ascii="Courier New" w:eastAsia="Lucida Sans Unicode" w:hAnsi="Courier New" w:cs="Mangal"/>
      <w:kern w:val="1"/>
      <w:sz w:val="24"/>
      <w:szCs w:val="24"/>
      <w:lang w:eastAsia="hi-IN" w:bidi="hi-IN"/>
    </w:rPr>
  </w:style>
  <w:style w:type="paragraph" w:styleId="a0">
    <w:name w:val="Body Text"/>
    <w:basedOn w:val="a"/>
    <w:link w:val="a5"/>
    <w:rsid w:val="002401FA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1"/>
    <w:link w:val="a0"/>
    <w:rsid w:val="002401FA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6">
    <w:name w:val="header"/>
    <w:basedOn w:val="a"/>
    <w:link w:val="a7"/>
    <w:uiPriority w:val="99"/>
    <w:semiHidden/>
    <w:unhideWhenUsed/>
    <w:rsid w:val="00240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2401FA"/>
  </w:style>
  <w:style w:type="paragraph" w:styleId="a8">
    <w:name w:val="footer"/>
    <w:basedOn w:val="a"/>
    <w:link w:val="a9"/>
    <w:uiPriority w:val="99"/>
    <w:semiHidden/>
    <w:unhideWhenUsed/>
    <w:rsid w:val="00240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semiHidden/>
    <w:rsid w:val="002401FA"/>
  </w:style>
  <w:style w:type="character" w:customStyle="1" w:styleId="60">
    <w:name w:val="Заголовок 6 Знак"/>
    <w:basedOn w:val="a1"/>
    <w:link w:val="6"/>
    <w:uiPriority w:val="9"/>
    <w:rsid w:val="00626F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onsPlusNormal">
    <w:name w:val="ConsPlusNormal"/>
    <w:rsid w:val="00626F1E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">
    <w:name w:val="Стиль3"/>
    <w:basedOn w:val="a"/>
    <w:rsid w:val="00626F1E"/>
    <w:pPr>
      <w:widowControl w:val="0"/>
      <w:tabs>
        <w:tab w:val="left" w:pos="1307"/>
      </w:tabs>
      <w:suppressAutoHyphens/>
      <w:spacing w:after="0" w:line="240" w:lineRule="auto"/>
      <w:ind w:left="10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0F2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F263C"/>
    <w:rPr>
      <w:rFonts w:ascii="Tahoma" w:hAnsi="Tahoma" w:cs="Tahoma"/>
      <w:sz w:val="16"/>
      <w:szCs w:val="16"/>
    </w:rPr>
  </w:style>
  <w:style w:type="character" w:styleId="ac">
    <w:name w:val="Hyperlink"/>
    <w:basedOn w:val="a1"/>
    <w:uiPriority w:val="99"/>
    <w:unhideWhenUsed/>
    <w:rsid w:val="006F01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0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FD3B9-31D9-4500-8B48-AC387EA1B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Шестопалова Елена Алексеевна</cp:lastModifiedBy>
  <cp:revision>12</cp:revision>
  <cp:lastPrinted>2014-08-12T06:07:00Z</cp:lastPrinted>
  <dcterms:created xsi:type="dcterms:W3CDTF">2014-08-08T11:56:00Z</dcterms:created>
  <dcterms:modified xsi:type="dcterms:W3CDTF">2014-08-12T12:28:00Z</dcterms:modified>
</cp:coreProperties>
</file>