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90777" w:rsidRDefault="00290777" w:rsidP="001C4663">
      <w:pPr>
        <w:ind w:firstLine="709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F06C1D" w:rsidRPr="001C4663" w:rsidRDefault="00F06C1D" w:rsidP="001C4663">
      <w:pPr>
        <w:ind w:firstLine="709"/>
        <w:jc w:val="center"/>
        <w:rPr>
          <w:rFonts w:ascii="Times New Roman" w:hAnsi="Times New Roman" w:cs="Times New Roman"/>
          <w:b/>
        </w:rPr>
      </w:pPr>
      <w:r w:rsidRPr="001C4663">
        <w:rPr>
          <w:rFonts w:ascii="Times New Roman" w:hAnsi="Times New Roman" w:cs="Times New Roman"/>
          <w:b/>
        </w:rPr>
        <w:t xml:space="preserve">ДОГОВОР ПОСТАВКИ № </w:t>
      </w:r>
      <w:r w:rsidRPr="001C4663">
        <w:rPr>
          <w:rFonts w:ascii="Times New Roman" w:hAnsi="Times New Roman" w:cs="Times New Roman"/>
        </w:rPr>
        <w:t>____________</w:t>
      </w:r>
    </w:p>
    <w:p w:rsidR="00F06C1D" w:rsidRPr="001C4663" w:rsidRDefault="00F06C1D" w:rsidP="001C4663">
      <w:pPr>
        <w:rPr>
          <w:rFonts w:ascii="Times New Roman" w:hAnsi="Times New Roman" w:cs="Times New Roman"/>
          <w:b/>
        </w:rPr>
      </w:pPr>
    </w:p>
    <w:p w:rsidR="00F06C1D" w:rsidRPr="001C4663" w:rsidRDefault="00F06C1D" w:rsidP="001C4663">
      <w:pPr>
        <w:rPr>
          <w:rFonts w:ascii="Times New Roman" w:hAnsi="Times New Roman" w:cs="Times New Roman"/>
          <w:i/>
          <w:iCs/>
          <w:color w:val="0000FF"/>
        </w:rPr>
      </w:pPr>
      <w:r w:rsidRPr="001C4663">
        <w:rPr>
          <w:rFonts w:ascii="Times New Roman" w:hAnsi="Times New Roman" w:cs="Times New Roman"/>
        </w:rPr>
        <w:t xml:space="preserve">г. Краснодар                                                                         </w:t>
      </w:r>
      <w:r w:rsidR="00F6123B" w:rsidRPr="001C4663">
        <w:rPr>
          <w:rFonts w:ascii="Times New Roman" w:hAnsi="Times New Roman" w:cs="Times New Roman"/>
        </w:rPr>
        <w:t xml:space="preserve">         «_____»___</w:t>
      </w:r>
      <w:r w:rsidR="001C4663" w:rsidRPr="001C4663">
        <w:rPr>
          <w:rFonts w:ascii="Times New Roman" w:hAnsi="Times New Roman" w:cs="Times New Roman"/>
        </w:rPr>
        <w:t>____</w:t>
      </w:r>
      <w:r w:rsidR="00F6123B" w:rsidRPr="001C4663">
        <w:rPr>
          <w:rFonts w:ascii="Times New Roman" w:hAnsi="Times New Roman" w:cs="Times New Roman"/>
        </w:rPr>
        <w:t>______</w:t>
      </w:r>
      <w:r w:rsidR="00367825" w:rsidRPr="001C4663">
        <w:rPr>
          <w:rFonts w:ascii="Times New Roman" w:hAnsi="Times New Roman" w:cs="Times New Roman"/>
        </w:rPr>
        <w:t xml:space="preserve"> 201</w:t>
      </w:r>
      <w:r w:rsidR="003A12EC" w:rsidRPr="001C4663">
        <w:rPr>
          <w:rFonts w:ascii="Times New Roman" w:hAnsi="Times New Roman" w:cs="Times New Roman"/>
        </w:rPr>
        <w:t>8</w:t>
      </w:r>
      <w:r w:rsidRPr="001C4663">
        <w:rPr>
          <w:rFonts w:ascii="Times New Roman" w:hAnsi="Times New Roman" w:cs="Times New Roman"/>
        </w:rPr>
        <w:t xml:space="preserve"> г.</w:t>
      </w:r>
    </w:p>
    <w:p w:rsidR="00F06C1D" w:rsidRPr="001C4663" w:rsidRDefault="00F06C1D" w:rsidP="001C4663">
      <w:pPr>
        <w:pStyle w:val="a0"/>
        <w:jc w:val="center"/>
        <w:rPr>
          <w:rFonts w:ascii="Times New Roman" w:hAnsi="Times New Roman" w:cs="Times New Roman"/>
          <w:i/>
          <w:iCs/>
          <w:color w:val="0000FF"/>
        </w:rPr>
      </w:pPr>
    </w:p>
    <w:p w:rsidR="00F06C1D" w:rsidRPr="001C4663" w:rsidRDefault="00F6123B" w:rsidP="001C4663">
      <w:pPr>
        <w:pStyle w:val="a0"/>
        <w:ind w:firstLine="709"/>
        <w:rPr>
          <w:rFonts w:ascii="Times New Roman" w:hAnsi="Times New Roman" w:cs="Times New Roman"/>
          <w:b/>
        </w:rPr>
      </w:pPr>
      <w:r w:rsidRPr="001C4663">
        <w:rPr>
          <w:rFonts w:ascii="Times New Roman" w:eastAsia="Times New Roman" w:hAnsi="Times New Roman" w:cs="Times New Roman"/>
          <w:kern w:val="0"/>
          <w:lang w:eastAsia="ar-SA" w:bidi="ar-SA"/>
        </w:rPr>
        <w:t>___________________________________</w:t>
      </w:r>
      <w:r w:rsidR="00235C14" w:rsidRPr="001C4663">
        <w:rPr>
          <w:rFonts w:ascii="Times New Roman" w:eastAsia="Times New Roman" w:hAnsi="Times New Roman" w:cs="Times New Roman"/>
          <w:kern w:val="0"/>
          <w:lang w:eastAsia="ar-SA" w:bidi="ar-SA"/>
        </w:rPr>
        <w:t xml:space="preserve"> (</w:t>
      </w:r>
      <w:r w:rsidRPr="001C4663">
        <w:rPr>
          <w:rFonts w:ascii="Times New Roman" w:eastAsia="Times New Roman" w:hAnsi="Times New Roman" w:cs="Times New Roman"/>
          <w:kern w:val="0"/>
          <w:lang w:eastAsia="ar-SA" w:bidi="ar-SA"/>
        </w:rPr>
        <w:t>________________________</w:t>
      </w:r>
      <w:r w:rsidR="00235C14" w:rsidRPr="001C4663">
        <w:rPr>
          <w:rFonts w:ascii="Times New Roman" w:eastAsia="Times New Roman" w:hAnsi="Times New Roman" w:cs="Times New Roman"/>
          <w:kern w:val="0"/>
          <w:lang w:eastAsia="ar-SA" w:bidi="ar-SA"/>
        </w:rPr>
        <w:t>)</w:t>
      </w:r>
      <w:r w:rsidR="00176531" w:rsidRPr="001C4663">
        <w:rPr>
          <w:rFonts w:ascii="Times New Roman" w:hAnsi="Times New Roman" w:cs="Times New Roman"/>
        </w:rPr>
        <w:t>, именуе</w:t>
      </w:r>
      <w:r w:rsidR="005A5171" w:rsidRPr="001C4663">
        <w:rPr>
          <w:rFonts w:ascii="Times New Roman" w:hAnsi="Times New Roman" w:cs="Times New Roman"/>
        </w:rPr>
        <w:t>мое в дальнейшем «Поставщик</w:t>
      </w:r>
      <w:r w:rsidR="00176531" w:rsidRPr="001C4663">
        <w:rPr>
          <w:rFonts w:ascii="Times New Roman" w:hAnsi="Times New Roman" w:cs="Times New Roman"/>
        </w:rPr>
        <w:t>», в лице</w:t>
      </w:r>
      <w:r w:rsidR="00235C14" w:rsidRPr="001C4663">
        <w:rPr>
          <w:rFonts w:ascii="Times New Roman" w:eastAsia="Times New Roman" w:hAnsi="Times New Roman" w:cs="Times New Roman"/>
          <w:kern w:val="0"/>
          <w:lang w:eastAsia="ar-SA" w:bidi="ar-SA"/>
        </w:rPr>
        <w:t xml:space="preserve"> </w:t>
      </w:r>
      <w:r w:rsidRPr="001C4663">
        <w:rPr>
          <w:rFonts w:ascii="Times New Roman" w:eastAsia="Times New Roman" w:hAnsi="Times New Roman" w:cs="Times New Roman"/>
          <w:kern w:val="0"/>
          <w:lang w:eastAsia="ar-SA" w:bidi="ar-SA"/>
        </w:rPr>
        <w:t>_____________________________________</w:t>
      </w:r>
      <w:r w:rsidR="00235C14" w:rsidRPr="001C4663">
        <w:rPr>
          <w:rFonts w:ascii="Times New Roman" w:eastAsia="Times New Roman" w:hAnsi="Times New Roman" w:cs="Times New Roman"/>
          <w:kern w:val="0"/>
          <w:lang w:eastAsia="ar-SA" w:bidi="ar-SA"/>
        </w:rPr>
        <w:t xml:space="preserve">, действующего на основании </w:t>
      </w:r>
      <w:r w:rsidRPr="001C4663">
        <w:rPr>
          <w:rFonts w:ascii="Times New Roman" w:eastAsia="Times New Roman" w:hAnsi="Times New Roman" w:cs="Times New Roman"/>
          <w:kern w:val="0"/>
          <w:lang w:eastAsia="ar-SA" w:bidi="ar-SA"/>
        </w:rPr>
        <w:t>___________________________</w:t>
      </w:r>
      <w:r w:rsidR="00176531" w:rsidRPr="001C4663">
        <w:rPr>
          <w:rFonts w:ascii="Times New Roman" w:hAnsi="Times New Roman" w:cs="Times New Roman"/>
        </w:rPr>
        <w:t xml:space="preserve">, с одной стороны, </w:t>
      </w:r>
      <w:r w:rsidR="00F06C1D" w:rsidRPr="001C4663">
        <w:rPr>
          <w:rFonts w:ascii="Times New Roman" w:hAnsi="Times New Roman" w:cs="Times New Roman"/>
        </w:rPr>
        <w:t xml:space="preserve">и </w:t>
      </w:r>
    </w:p>
    <w:p w:rsidR="00F06C1D" w:rsidRPr="001C4663" w:rsidRDefault="00235C14" w:rsidP="001C4663">
      <w:pPr>
        <w:pStyle w:val="a0"/>
        <w:ind w:firstLine="709"/>
        <w:rPr>
          <w:rFonts w:ascii="Times New Roman" w:hAnsi="Times New Roman" w:cs="Times New Roman"/>
        </w:rPr>
      </w:pPr>
      <w:r w:rsidRPr="001C4663">
        <w:rPr>
          <w:rFonts w:ascii="Times New Roman" w:eastAsia="Times New Roman" w:hAnsi="Times New Roman" w:cs="Times New Roman"/>
          <w:b/>
          <w:kern w:val="0"/>
          <w:lang w:eastAsia="ar-SA" w:bidi="ar-SA"/>
        </w:rPr>
        <w:t>Акционерное общество «Автономная теплоэнергетическая компания»</w:t>
      </w:r>
      <w:r w:rsidR="005A5171" w:rsidRPr="001C4663">
        <w:rPr>
          <w:rFonts w:ascii="Times New Roman" w:eastAsia="Times New Roman" w:hAnsi="Times New Roman" w:cs="Times New Roman"/>
          <w:kern w:val="0"/>
          <w:lang w:eastAsia="ar-SA" w:bidi="ar-SA"/>
        </w:rPr>
        <w:t xml:space="preserve"> (АО «АТЭК»)</w:t>
      </w:r>
      <w:r w:rsidRPr="001C4663">
        <w:rPr>
          <w:rFonts w:ascii="Times New Roman" w:eastAsia="Times New Roman" w:hAnsi="Times New Roman" w:cs="Times New Roman"/>
          <w:kern w:val="0"/>
          <w:lang w:eastAsia="ar-SA" w:bidi="ar-SA"/>
        </w:rPr>
        <w:t>, им</w:t>
      </w:r>
      <w:r w:rsidR="005A5171" w:rsidRPr="001C4663">
        <w:rPr>
          <w:rFonts w:ascii="Times New Roman" w:eastAsia="Times New Roman" w:hAnsi="Times New Roman" w:cs="Times New Roman"/>
          <w:kern w:val="0"/>
          <w:lang w:eastAsia="ar-SA" w:bidi="ar-SA"/>
        </w:rPr>
        <w:t>енуемое в дальнейшем «Покупатель</w:t>
      </w:r>
      <w:r w:rsidRPr="001C4663">
        <w:rPr>
          <w:rFonts w:ascii="Times New Roman" w:eastAsia="Times New Roman" w:hAnsi="Times New Roman" w:cs="Times New Roman"/>
          <w:kern w:val="0"/>
          <w:lang w:eastAsia="ar-SA" w:bidi="ar-SA"/>
        </w:rPr>
        <w:t xml:space="preserve">», в лице </w:t>
      </w:r>
      <w:r w:rsidR="001C4663" w:rsidRPr="001C4663">
        <w:rPr>
          <w:rFonts w:ascii="Times New Roman" w:eastAsia="Times New Roman" w:hAnsi="Times New Roman" w:cs="Times New Roman"/>
          <w:kern w:val="0"/>
          <w:lang w:eastAsia="ar-SA" w:bidi="ar-SA"/>
        </w:rPr>
        <w:t xml:space="preserve">генерального директора Алимова Николая Ивановича, </w:t>
      </w:r>
      <w:r w:rsidRPr="001C4663">
        <w:rPr>
          <w:rFonts w:ascii="Times New Roman" w:eastAsia="Times New Roman" w:hAnsi="Times New Roman" w:cs="Times New Roman"/>
          <w:kern w:val="0"/>
          <w:lang w:eastAsia="ar-SA" w:bidi="ar-SA"/>
        </w:rPr>
        <w:t>действующего н</w:t>
      </w:r>
      <w:r w:rsidR="00FB1762" w:rsidRPr="001C4663">
        <w:rPr>
          <w:rFonts w:ascii="Times New Roman" w:eastAsia="Times New Roman" w:hAnsi="Times New Roman" w:cs="Times New Roman"/>
          <w:kern w:val="0"/>
          <w:lang w:eastAsia="ar-SA" w:bidi="ar-SA"/>
        </w:rPr>
        <w:t xml:space="preserve">а основании </w:t>
      </w:r>
      <w:r w:rsidR="001C4663" w:rsidRPr="001C4663">
        <w:rPr>
          <w:rFonts w:ascii="Times New Roman" w:eastAsia="Times New Roman" w:hAnsi="Times New Roman" w:cs="Times New Roman"/>
          <w:kern w:val="0"/>
          <w:lang w:eastAsia="ar-SA" w:bidi="ar-SA"/>
        </w:rPr>
        <w:t xml:space="preserve">Устава, </w:t>
      </w:r>
      <w:r w:rsidR="00F06C1D" w:rsidRPr="001C4663">
        <w:rPr>
          <w:rFonts w:ascii="Times New Roman" w:hAnsi="Times New Roman" w:cs="Times New Roman"/>
        </w:rPr>
        <w:t>с другой стороны, в дальнейшем совместно именуемые «Стороны», а по отдельности «Сторона», заключили настоящий договор о нижеследующем:</w:t>
      </w:r>
    </w:p>
    <w:p w:rsidR="00F06C1D" w:rsidRPr="001C4663" w:rsidRDefault="00F06C1D" w:rsidP="001C4663">
      <w:pPr>
        <w:pStyle w:val="a0"/>
        <w:rPr>
          <w:rFonts w:ascii="Times New Roman" w:hAnsi="Times New Roman" w:cs="Times New Roman"/>
        </w:rPr>
      </w:pPr>
    </w:p>
    <w:p w:rsidR="00F06C1D" w:rsidRPr="001C4663" w:rsidRDefault="00F06C1D" w:rsidP="001C4663">
      <w:pPr>
        <w:ind w:firstLine="709"/>
        <w:jc w:val="center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  <w:b/>
          <w:bCs/>
        </w:rPr>
        <w:t>1. ПРЕДМЕТ ДОГОВОРА</w:t>
      </w:r>
    </w:p>
    <w:p w:rsidR="00F06C1D" w:rsidRPr="001C4663" w:rsidRDefault="00F06C1D" w:rsidP="001C4663">
      <w:pPr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 xml:space="preserve"> Поставщик обязуется передать в собственность Покупателю, а Покупатель обязуется принять и оплатить товар (далее – Товар), конкретные наименования которого, его количество, цена за единицу измерения, порядок расчёта, сроки и иные существенные условия поставки, включая условия доставки Товара, указываются в спецификации, являющейся приложением и неотъемлемой частью настоящего договора.</w:t>
      </w:r>
    </w:p>
    <w:p w:rsidR="00F06C1D" w:rsidRPr="001C4663" w:rsidRDefault="00F06C1D" w:rsidP="001C4663">
      <w:pPr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 xml:space="preserve"> Общая сумма настоящего договора указывается в спецификации, являющейся приложением и неотъемлемой часть настоящего договора.</w:t>
      </w:r>
    </w:p>
    <w:p w:rsidR="00F06C1D" w:rsidRPr="001C4663" w:rsidRDefault="00F06C1D" w:rsidP="001C4663">
      <w:pPr>
        <w:ind w:firstLine="709"/>
        <w:jc w:val="both"/>
        <w:rPr>
          <w:rFonts w:ascii="Times New Roman" w:hAnsi="Times New Roman" w:cs="Times New Roman"/>
        </w:rPr>
      </w:pPr>
    </w:p>
    <w:p w:rsidR="00F06C1D" w:rsidRPr="001C4663" w:rsidRDefault="00F06C1D" w:rsidP="001C4663">
      <w:pPr>
        <w:ind w:firstLine="709"/>
        <w:jc w:val="center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  <w:b/>
          <w:bCs/>
        </w:rPr>
        <w:t>2. УСЛОВИЯ ПЕРЕДАЧИ ТОВАРА</w:t>
      </w:r>
    </w:p>
    <w:p w:rsidR="00F06C1D" w:rsidRPr="001C4663" w:rsidRDefault="00F06C1D" w:rsidP="001C4663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2.1. Переход права собственности на Товар наступает с момента подписания Товарной накладной.</w:t>
      </w:r>
    </w:p>
    <w:p w:rsidR="00F06C1D" w:rsidRPr="001C4663" w:rsidRDefault="00F06C1D" w:rsidP="001C4663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2.2. Риск случайной гибели Товара переходит от Поставщика к Покупателю в момент подписания ТН.</w:t>
      </w:r>
    </w:p>
    <w:p w:rsidR="00F06C1D" w:rsidRPr="001C4663" w:rsidRDefault="00F06C1D" w:rsidP="001C4663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2.3. Датой поставки Товара считается дата передачи Товара Покупателю или его уполномоченному представителю, что подтверждается подписью Покупателя или его уполномоченного представителя в транспортной накладной на Товар.</w:t>
      </w:r>
    </w:p>
    <w:p w:rsidR="00F06C1D" w:rsidRPr="001C4663" w:rsidRDefault="00F06C1D" w:rsidP="001C4663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2.4. Качество Товара должно соответствовать ГОСТ (ТУ) и (или) другим условиям качества, указанным в спецификации, являющейся приложением и неотъемлемой частью настоящего договора, и подтверждаться паспортом (сертификатом) качества производителя Товара. Упаковка должна отвечать требованиям соответствующих ГОСТ (ТУ).</w:t>
      </w:r>
    </w:p>
    <w:p w:rsidR="00F06C1D" w:rsidRPr="001C4663" w:rsidRDefault="00F06C1D" w:rsidP="001C4663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2.5. Вместе с Товаром Поставщик обязан передать Покупателю следующие документы:</w:t>
      </w:r>
    </w:p>
    <w:p w:rsidR="00F06C1D" w:rsidRPr="001C4663" w:rsidRDefault="00F06C1D" w:rsidP="001C4663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 xml:space="preserve"> - оригинал транспортной накладной;</w:t>
      </w:r>
    </w:p>
    <w:p w:rsidR="00F06C1D" w:rsidRPr="001C4663" w:rsidRDefault="00F06C1D" w:rsidP="001C4663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 xml:space="preserve"> - оригинал паспорта (сертификата) качества производителя Товара.</w:t>
      </w:r>
    </w:p>
    <w:p w:rsidR="00F06C1D" w:rsidRPr="001C4663" w:rsidRDefault="00F06C1D" w:rsidP="001C4663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 xml:space="preserve">2.6. Приёмка Товара по количеству производится при его получении </w:t>
      </w:r>
      <w:r w:rsidRPr="001C4663">
        <w:rPr>
          <w:rFonts w:ascii="Times New Roman" w:hAnsi="Times New Roman" w:cs="Times New Roman"/>
          <w:color w:val="000000"/>
        </w:rPr>
        <w:t>в месте, определённом условиями поставки Товара по настоящему договору,</w:t>
      </w:r>
      <w:r w:rsidRPr="001C4663">
        <w:rPr>
          <w:rFonts w:ascii="Times New Roman" w:hAnsi="Times New Roman" w:cs="Times New Roman"/>
        </w:rPr>
        <w:t xml:space="preserve"> в соответствии с товарно-транспортными документами и подтверждается подписью Покупателя или его уполномоченного представителя в транспортной накладной на Товар. При обнаружении несоответствия Товара по количеству условиям настоящего договора или транспортной накладной, п</w:t>
      </w:r>
      <w:r w:rsidRPr="001C4663">
        <w:rPr>
          <w:rFonts w:ascii="Times New Roman" w:hAnsi="Times New Roman" w:cs="Times New Roman"/>
          <w:color w:val="000000"/>
        </w:rPr>
        <w:t>ретензии по количеству Товара заявляются при его получении, при необходимости и на усмотрение Покупателя или его уполномоченного представителя составляется акт.</w:t>
      </w:r>
    </w:p>
    <w:p w:rsidR="00F06C1D" w:rsidRPr="001C4663" w:rsidRDefault="00F06C1D" w:rsidP="001C4663">
      <w:pPr>
        <w:widowControl w:val="0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 xml:space="preserve"> Приёмка Товара по качеству и количеству, если упаковка Товара не позволяла это сделать в месте получения в соответствии с п. 2.6 настоящего договора</w:t>
      </w:r>
      <w:r w:rsidR="00BB48E2" w:rsidRPr="001C4663">
        <w:rPr>
          <w:rFonts w:ascii="Times New Roman" w:hAnsi="Times New Roman" w:cs="Times New Roman"/>
        </w:rPr>
        <w:t>,</w:t>
      </w:r>
      <w:r w:rsidRPr="001C4663">
        <w:rPr>
          <w:rFonts w:ascii="Times New Roman" w:hAnsi="Times New Roman" w:cs="Times New Roman"/>
        </w:rPr>
        <w:t xml:space="preserve"> производится на складе Покупателя в соответствии с паспортом (сертификатом) качества на Товар (или фактически обнаруженным количеством и (или) комплектностью Товара), не позднее 5 (пяти) рабочих дней с момента получения Товара на складе Покупателя. </w:t>
      </w:r>
    </w:p>
    <w:p w:rsidR="00F06C1D" w:rsidRPr="001C4663" w:rsidRDefault="00F06C1D" w:rsidP="001C4663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lastRenderedPageBreak/>
        <w:t>При обнаружении несоответствия Товара по качеству (и (или) количеству) условиям настоящего договора, вызов представителя Поставщика обязателен. Представитель Поставщика обязан прибыть в течение 3 (трёх) рабочи</w:t>
      </w:r>
      <w:r w:rsidRPr="001C4663">
        <w:rPr>
          <w:rFonts w:ascii="Times New Roman" w:hAnsi="Times New Roman" w:cs="Times New Roman"/>
          <w:color w:val="000000"/>
        </w:rPr>
        <w:t>х дней с момента письменного уведомления Покупателя. Факт несоответствия Товара по качеству (количеству) условиям настоящего договора должен подтверждаться актом приёмки, подписанным надлежаще уполномоченными представителями Сторон. В случае разногласий надлежаще уполномоченных представителей Сторон, Покупатель привлекает по своему усмотрению независимую компетентную экспертизу (далее - экспертиза) или региональное отделе</w:t>
      </w:r>
      <w:r w:rsidR="00D06748" w:rsidRPr="001C4663">
        <w:rPr>
          <w:rFonts w:ascii="Times New Roman" w:hAnsi="Times New Roman" w:cs="Times New Roman"/>
          <w:color w:val="000000"/>
        </w:rPr>
        <w:t>ние Торгово-Промышленной Палат</w:t>
      </w:r>
      <w:r w:rsidR="009B0B05" w:rsidRPr="001C4663">
        <w:rPr>
          <w:rFonts w:ascii="Times New Roman" w:hAnsi="Times New Roman" w:cs="Times New Roman"/>
          <w:color w:val="000000"/>
        </w:rPr>
        <w:t>ы</w:t>
      </w:r>
      <w:r w:rsidRPr="001C4663">
        <w:rPr>
          <w:rFonts w:ascii="Times New Roman" w:hAnsi="Times New Roman" w:cs="Times New Roman"/>
          <w:color w:val="000000"/>
        </w:rPr>
        <w:t xml:space="preserve"> РФ (далее - ТПП), заключение которой(ого) является окончательным и обязательным для обеих Сторон, при этом расходы по привлечению экспертизы или ТПП относятся на виновную Сторону. В случае неявки представителя Поставщика в течение 3 (трёх) рабочих дней с момента письменного уведомления Покупателя, Покупатель в одностороннем порядке составляет акт приёмки, являющийся окончательным и обязательным для обеих Сторон. </w:t>
      </w:r>
    </w:p>
    <w:p w:rsidR="00F06C1D" w:rsidRPr="001C4663" w:rsidRDefault="00F06C1D" w:rsidP="001C4663">
      <w:pPr>
        <w:ind w:firstLine="709"/>
        <w:jc w:val="both"/>
        <w:rPr>
          <w:rFonts w:ascii="Times New Roman" w:hAnsi="Times New Roman" w:cs="Times New Roman"/>
        </w:rPr>
      </w:pPr>
    </w:p>
    <w:p w:rsidR="00F06C1D" w:rsidRPr="001C4663" w:rsidRDefault="00F06C1D" w:rsidP="001C4663">
      <w:pPr>
        <w:ind w:firstLine="709"/>
        <w:jc w:val="center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  <w:b/>
          <w:bCs/>
        </w:rPr>
        <w:t>3. ОБЯЗАННОСТИ СТОРОН И ПОРЯДОК РАСЧЕТА</w:t>
      </w:r>
    </w:p>
    <w:p w:rsidR="00F06C1D" w:rsidRPr="001C4663" w:rsidRDefault="00F06C1D" w:rsidP="001C4663">
      <w:pPr>
        <w:widowControl w:val="0"/>
        <w:ind w:firstLine="708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 xml:space="preserve">3.1. Поставщик в срок не позднее 5 (пяти) дней с момента отгрузки Товара предоставляет Покупателю счет-фактуру установленного образца. </w:t>
      </w:r>
    </w:p>
    <w:p w:rsidR="00F06C1D" w:rsidRPr="001C4663" w:rsidRDefault="00F06C1D" w:rsidP="001C4663">
      <w:pPr>
        <w:widowControl w:val="0"/>
        <w:numPr>
          <w:ilvl w:val="1"/>
          <w:numId w:val="5"/>
        </w:numPr>
        <w:ind w:left="0" w:firstLine="708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 xml:space="preserve"> Поставщик гарантирует высокое качество поставляемого Товара и полное соответствие Товара условиям настоящего договора, которое подтверждается паспортом (сертификатом) качества производителя на Товар.</w:t>
      </w:r>
    </w:p>
    <w:p w:rsidR="00F06C1D" w:rsidRPr="001C4663" w:rsidRDefault="00F06C1D" w:rsidP="001C4663">
      <w:pPr>
        <w:widowControl w:val="0"/>
        <w:numPr>
          <w:ilvl w:val="1"/>
          <w:numId w:val="5"/>
        </w:numPr>
        <w:ind w:left="0" w:firstLine="708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 xml:space="preserve"> При обнаружении Товара, качество и (или) количество которого не соответствует условиям настоящего договора, Поставщик по требованию Покупателя обязуется за свой счет в течение 10 (десяти) календарных дней, считая с даты направления Покупателем соответствующего требования, устранить несоответствия путем исправления или доукомплектования такого Товара, или в течение 15 (пятнадцати) календарных дней заменить такой Товар на новый, соответствующий условиям настоящего договора, и при этом: </w:t>
      </w:r>
    </w:p>
    <w:p w:rsidR="00F06C1D" w:rsidRPr="001C4663" w:rsidRDefault="00F06C1D" w:rsidP="001C4663">
      <w:pPr>
        <w:ind w:firstLine="708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3.3.1. Все расходы, связанные с заменой Товара, не соответствующе</w:t>
      </w:r>
      <w:r w:rsidR="00D06748" w:rsidRPr="001C4663">
        <w:rPr>
          <w:rFonts w:ascii="Times New Roman" w:hAnsi="Times New Roman" w:cs="Times New Roman"/>
        </w:rPr>
        <w:t>го условиям настоящего договора, на новый,</w:t>
      </w:r>
      <w:r w:rsidRPr="001C4663">
        <w:rPr>
          <w:rFonts w:ascii="Times New Roman" w:hAnsi="Times New Roman" w:cs="Times New Roman"/>
        </w:rPr>
        <w:t xml:space="preserve"> несет Поставщик.</w:t>
      </w:r>
    </w:p>
    <w:p w:rsidR="00F06C1D" w:rsidRPr="001C4663" w:rsidRDefault="00F06C1D" w:rsidP="001C4663">
      <w:pPr>
        <w:ind w:firstLine="708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3.3.2. В случае несоблюдения срока замены Товара применяются санкции как за просрочку в поставке Товара в соответствии с пунктом 5.2 настоящего договора.</w:t>
      </w:r>
    </w:p>
    <w:p w:rsidR="00F06C1D" w:rsidRPr="001C4663" w:rsidRDefault="00F06C1D" w:rsidP="001C4663">
      <w:pPr>
        <w:ind w:firstLine="708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 xml:space="preserve">3.3.3. В случае замены Товара на новый, </w:t>
      </w:r>
      <w:r w:rsidR="00D06748" w:rsidRPr="001C4663">
        <w:rPr>
          <w:rFonts w:ascii="Times New Roman" w:hAnsi="Times New Roman" w:cs="Times New Roman"/>
        </w:rPr>
        <w:t>такой</w:t>
      </w:r>
      <w:r w:rsidRPr="001C4663">
        <w:rPr>
          <w:rFonts w:ascii="Times New Roman" w:hAnsi="Times New Roman" w:cs="Times New Roman"/>
        </w:rPr>
        <w:t xml:space="preserve"> Товар поставляется Поставщиком и за его счёт на склад Покупателя.</w:t>
      </w:r>
    </w:p>
    <w:p w:rsidR="00F06C1D" w:rsidRPr="001C4663" w:rsidRDefault="00F06C1D" w:rsidP="001C4663">
      <w:pPr>
        <w:pStyle w:val="a0"/>
        <w:numPr>
          <w:ilvl w:val="1"/>
          <w:numId w:val="5"/>
        </w:numPr>
        <w:ind w:left="0" w:firstLine="708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 xml:space="preserve"> В случае, если поставленный Товар по количеству и (или) качеству не соответствует условиям настоящего договора, оплата Товара Покупателем не производится до восполнения Поставщиком недостающего количества Товара или замены Товара на качественный согласно условиям настоящего договора.</w:t>
      </w:r>
    </w:p>
    <w:p w:rsidR="00F06C1D" w:rsidRPr="001C4663" w:rsidRDefault="00F06C1D" w:rsidP="001C4663">
      <w:pPr>
        <w:pStyle w:val="a0"/>
        <w:numPr>
          <w:ilvl w:val="1"/>
          <w:numId w:val="5"/>
        </w:numPr>
        <w:ind w:left="0" w:firstLine="708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 xml:space="preserve"> Датой оплаты считается календарная дата перечисления денежных средств на расчетный счет Поставщика.</w:t>
      </w:r>
    </w:p>
    <w:p w:rsidR="00F06C1D" w:rsidRPr="001C4663" w:rsidRDefault="00F06C1D" w:rsidP="001C4663">
      <w:pPr>
        <w:pStyle w:val="a0"/>
        <w:numPr>
          <w:ilvl w:val="1"/>
          <w:numId w:val="5"/>
        </w:numPr>
        <w:ind w:left="0" w:firstLine="708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 xml:space="preserve"> Банковские расходы, возникающие в банке Покупателя, несёт Покупатель, а в банке Поставщика – Поставщик.</w:t>
      </w:r>
    </w:p>
    <w:p w:rsidR="00F06C1D" w:rsidRPr="001C4663" w:rsidRDefault="00F06C1D" w:rsidP="001C4663">
      <w:pPr>
        <w:pStyle w:val="a0"/>
        <w:numPr>
          <w:ilvl w:val="1"/>
          <w:numId w:val="5"/>
        </w:numPr>
        <w:ind w:left="0" w:firstLine="708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 xml:space="preserve"> Покупатель вправе производить авансовые платежи при исполнении настоящего Договора.</w:t>
      </w:r>
    </w:p>
    <w:p w:rsidR="00F06C1D" w:rsidRPr="001C4663" w:rsidRDefault="00F06C1D" w:rsidP="001C4663">
      <w:pPr>
        <w:pStyle w:val="a0"/>
        <w:ind w:firstLine="709"/>
        <w:rPr>
          <w:rFonts w:ascii="Times New Roman" w:hAnsi="Times New Roman" w:cs="Times New Roman"/>
        </w:rPr>
      </w:pPr>
    </w:p>
    <w:p w:rsidR="00F06C1D" w:rsidRPr="001C4663" w:rsidRDefault="00F06C1D" w:rsidP="001C4663">
      <w:pPr>
        <w:numPr>
          <w:ilvl w:val="0"/>
          <w:numId w:val="5"/>
        </w:numPr>
        <w:jc w:val="center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  <w:b/>
          <w:bCs/>
        </w:rPr>
        <w:t>ФОРС-МАЖОРНЫЕ ОБСТОЯТЕЛЬСТВА</w:t>
      </w:r>
    </w:p>
    <w:p w:rsidR="00F06C1D" w:rsidRPr="001C4663" w:rsidRDefault="00F06C1D" w:rsidP="001C4663">
      <w:pPr>
        <w:ind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 xml:space="preserve">4.1. Стороны не несут ответственности, предусмотренной настоящим договором, если невозможность выполнения Сторонами условий настоящего договора наступила в силу форс-мажорных обстоятельств, находящихся вне контроля Сторон, которые могут воспрепятствовать его исполнению, включая, но не ограничиваясь: стихийные бедствия, землетрясения, наводнения, ураганы, пожары, технологические катастрофы, эпидемии, </w:t>
      </w:r>
      <w:r w:rsidRPr="001C4663">
        <w:rPr>
          <w:rFonts w:ascii="Times New Roman" w:hAnsi="Times New Roman" w:cs="Times New Roman"/>
        </w:rPr>
        <w:lastRenderedPageBreak/>
        <w:t>военные действия, забастовки и правительственные меры, ограничивающие исполнение Сторонами договорных обязательств.</w:t>
      </w:r>
    </w:p>
    <w:p w:rsidR="00F06C1D" w:rsidRPr="001C4663" w:rsidRDefault="00F06C1D" w:rsidP="001C4663">
      <w:pPr>
        <w:ind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4.2. При наступлении форс-мажора исполнение настоящего договора может быть, без каких-либо санкций по отношению к пострадавшей Стороне</w:t>
      </w:r>
      <w:r w:rsidR="00D06748" w:rsidRPr="001C4663">
        <w:rPr>
          <w:rFonts w:ascii="Times New Roman" w:hAnsi="Times New Roman" w:cs="Times New Roman"/>
        </w:rPr>
        <w:t>,</w:t>
      </w:r>
      <w:r w:rsidRPr="001C4663">
        <w:rPr>
          <w:rFonts w:ascii="Times New Roman" w:hAnsi="Times New Roman" w:cs="Times New Roman"/>
        </w:rPr>
        <w:t xml:space="preserve"> приостановлено на время действия форс-мажора и ликвидации его последствий. Сторона, которая не в состоянии выполнить обязательства по настоящему договору вследствие возникновения вышеуказанных обстоятельств, немедленно извещает другую Сторону о наступлении и прекращении обстоятельств форс-мажора, причем уведомление о наличии и продолжительности обстоятельств форс-мажора должно быть подтверждено документом, выдаваемым Торгово-Промышленной Палатой РФ.</w:t>
      </w:r>
    </w:p>
    <w:p w:rsidR="00F06C1D" w:rsidRPr="001C4663" w:rsidRDefault="00F06C1D" w:rsidP="001C4663">
      <w:pPr>
        <w:ind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4.3. Если указанные обстоятельства будут продолжаться более 3 (трех) месяцев подряд, каждая из Сторон вправе отказаться от дальнейшего исполнения своих обязательств по настоящему договору. В этом случае ни одна из Сторон не будет иметь права на возмещение другой Стороне убытков.</w:t>
      </w:r>
    </w:p>
    <w:p w:rsidR="00F06C1D" w:rsidRPr="001C4663" w:rsidRDefault="00F06C1D" w:rsidP="001C4663">
      <w:pPr>
        <w:ind w:firstLine="709"/>
        <w:rPr>
          <w:rFonts w:ascii="Times New Roman" w:hAnsi="Times New Roman" w:cs="Times New Roman"/>
        </w:rPr>
      </w:pPr>
    </w:p>
    <w:p w:rsidR="00F06C1D" w:rsidRPr="001C4663" w:rsidRDefault="00F06C1D" w:rsidP="001C4663">
      <w:pPr>
        <w:numPr>
          <w:ilvl w:val="0"/>
          <w:numId w:val="5"/>
        </w:numPr>
        <w:jc w:val="center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  <w:b/>
          <w:bCs/>
        </w:rPr>
        <w:t>ОТВЕТСТВЕННОСТЬ СТОРОН</w:t>
      </w:r>
    </w:p>
    <w:p w:rsidR="00F06C1D" w:rsidRPr="001C4663" w:rsidRDefault="00F06C1D" w:rsidP="001C4663">
      <w:pPr>
        <w:ind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5.1. При неисполнении или ненадлежащем исполнении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F06C1D" w:rsidRPr="001C4663" w:rsidRDefault="00F06C1D" w:rsidP="001C4663">
      <w:pPr>
        <w:ind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5.2. За просрочку поставки, недопоставку Товара или несвоевременную замену некачественного Товара Поставщик уплачивает Покупателю неустойку в размере 0,05% (пять сотых процента) от стоимости недопоставленного в срок Товара за каждый день просрочки поставки Товара, но не более 5% (пяти процентов) от общей суммы настоящего договора, указанной в спецификации, являющейся приложением и неотъемлемой частью настоящего договора.</w:t>
      </w:r>
    </w:p>
    <w:p w:rsidR="00F06C1D" w:rsidRPr="001C4663" w:rsidRDefault="00F06C1D" w:rsidP="001C4663">
      <w:pPr>
        <w:ind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Поставщик обязуется уплатить неустойку в течение 5 (пяти) банковских дней считая с даты направления Покупателем такого требования Поставщику.</w:t>
      </w:r>
    </w:p>
    <w:p w:rsidR="00F06C1D" w:rsidRPr="001C4663" w:rsidRDefault="00F06C1D" w:rsidP="001C4663">
      <w:pPr>
        <w:ind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Выплата неустойки не освобождает Поставщика от обязанности Поставщика поставить Товар Покупателю.</w:t>
      </w:r>
    </w:p>
    <w:p w:rsidR="00F06C1D" w:rsidRPr="001C4663" w:rsidRDefault="00F06C1D" w:rsidP="001C4663">
      <w:pPr>
        <w:ind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 xml:space="preserve">5.3. </w:t>
      </w:r>
      <w:r w:rsidRPr="001C4663">
        <w:rPr>
          <w:rFonts w:ascii="Times New Roman" w:hAnsi="Times New Roman" w:cs="Times New Roman"/>
          <w:color w:val="000000"/>
        </w:rPr>
        <w:t>При просрочке в поставке Товара более 2 (двух) календарных недель, Покупатель имеет право в одностороннем порядке расторгнуть настоящий договор, при этом Поставщик уплачивает штраф в размере 5% (пять процентов) от общей суммы настоящего договора указанной в спецификации, являющейся приложением и неотъемлемой частью настоящего договора, и освобождается от обязательства передать Покупателю Товар.</w:t>
      </w:r>
    </w:p>
    <w:p w:rsidR="00F06C1D" w:rsidRPr="001C4663" w:rsidRDefault="00F06C1D" w:rsidP="001C4663">
      <w:pPr>
        <w:ind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5.4. Возмещение убытков или ущерба, уплата неустойки, штрафов и пени осуществляются только по письменному требованию добросовестной Стороны. В случае направления такого требования расчет сумм, причитающихся добросовестной Стороне, производится со дня нарушения соответствующих обязательств.</w:t>
      </w:r>
    </w:p>
    <w:p w:rsidR="00F06C1D" w:rsidRPr="001C4663" w:rsidRDefault="00F06C1D" w:rsidP="001C4663">
      <w:pPr>
        <w:ind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5.5. Ущерб, вызванный порчей, повреждением Товара вследствие ненадлежащей упаковки, дополнительными транспортными и складскими расходами, возникшими в связи с отправкой Товара для передачи Покупателю Поставщиком не по адресу, вследствие неполной или неправильной маркировки, возмещаются Поставщиком в полном объеме, по требованию Покупателя, в срок не более 5 (пяти) банковских дней на основании документов, подтверждающих понесенные дополнительные затраты.</w:t>
      </w:r>
    </w:p>
    <w:p w:rsidR="00F06C1D" w:rsidRPr="001C4663" w:rsidRDefault="00F06C1D" w:rsidP="001C4663">
      <w:pPr>
        <w:widowControl w:val="0"/>
        <w:ind w:firstLine="708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5.6. Возмещение убытков, причиненных ненадлежащим исполнением настоящего договора, не освобождает Стороны от исполнения обязательств.</w:t>
      </w:r>
    </w:p>
    <w:p w:rsidR="00191A4D" w:rsidRPr="001C4663" w:rsidRDefault="00191A4D" w:rsidP="001C4663">
      <w:pPr>
        <w:ind w:firstLine="709"/>
        <w:jc w:val="center"/>
        <w:rPr>
          <w:rFonts w:ascii="Times New Roman" w:hAnsi="Times New Roman" w:cs="Times New Roman"/>
          <w:b/>
          <w:bCs/>
        </w:rPr>
      </w:pPr>
    </w:p>
    <w:p w:rsidR="00F06C1D" w:rsidRPr="001C4663" w:rsidRDefault="00F06C1D" w:rsidP="001C4663">
      <w:pPr>
        <w:ind w:firstLine="709"/>
        <w:jc w:val="center"/>
        <w:rPr>
          <w:rStyle w:val="FontStyle22"/>
          <w:sz w:val="24"/>
          <w:szCs w:val="24"/>
        </w:rPr>
      </w:pPr>
      <w:r w:rsidRPr="001C4663">
        <w:rPr>
          <w:rFonts w:ascii="Times New Roman" w:hAnsi="Times New Roman" w:cs="Times New Roman"/>
          <w:b/>
          <w:bCs/>
        </w:rPr>
        <w:t xml:space="preserve">6. ПОРЯДОК РАЗРЕШЕНИЯ СПОРОВ </w:t>
      </w:r>
    </w:p>
    <w:p w:rsidR="00BA6592" w:rsidRPr="001C4663" w:rsidRDefault="00BA6592" w:rsidP="001C4663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kern w:val="0"/>
          <w:lang w:eastAsia="en-US" w:bidi="ar-SA"/>
        </w:rPr>
      </w:pPr>
      <w:r w:rsidRPr="001C4663">
        <w:rPr>
          <w:rFonts w:ascii="Times New Roman" w:eastAsia="Calibri" w:hAnsi="Times New Roman" w:cs="Times New Roman"/>
          <w:kern w:val="0"/>
          <w:lang w:eastAsia="en-US" w:bidi="ar-SA"/>
        </w:rPr>
        <w:t>6.1. Стороны будут стремиться к разрешению всех возможных споров и разногласий, которые могут возникнуть по настоящему договору или в связи с ним, путем переговоров.</w:t>
      </w:r>
    </w:p>
    <w:p w:rsidR="00BA6592" w:rsidRPr="001C4663" w:rsidRDefault="00BA6592" w:rsidP="001C4663">
      <w:pPr>
        <w:suppressAutoHyphens w:val="0"/>
        <w:ind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eastAsia="Calibri" w:hAnsi="Times New Roman" w:cs="Times New Roman"/>
          <w:kern w:val="0"/>
          <w:lang w:eastAsia="en-US" w:bidi="ar-SA"/>
        </w:rPr>
        <w:t>6.2. В</w:t>
      </w:r>
      <w:r w:rsidRPr="001C4663">
        <w:rPr>
          <w:rFonts w:ascii="Times New Roman" w:hAnsi="Times New Roman" w:cs="Times New Roman"/>
        </w:rPr>
        <w:t xml:space="preserve"> случае невозможности </w:t>
      </w:r>
      <w:r w:rsidR="00F06C1D" w:rsidRPr="001C4663">
        <w:rPr>
          <w:rFonts w:ascii="Times New Roman" w:hAnsi="Times New Roman" w:cs="Times New Roman"/>
        </w:rPr>
        <w:t>принятия сторонами взаимоприемлемого решения все споры</w:t>
      </w:r>
      <w:r w:rsidRPr="001C4663">
        <w:rPr>
          <w:rFonts w:ascii="Times New Roman" w:hAnsi="Times New Roman" w:cs="Times New Roman"/>
        </w:rPr>
        <w:t xml:space="preserve"> и</w:t>
      </w:r>
      <w:r w:rsidR="00F06C1D" w:rsidRPr="001C4663">
        <w:rPr>
          <w:rFonts w:ascii="Times New Roman" w:hAnsi="Times New Roman" w:cs="Times New Roman"/>
        </w:rPr>
        <w:t xml:space="preserve"> разногласия подлежат разрешению в </w:t>
      </w:r>
      <w:r w:rsidRPr="001C4663">
        <w:rPr>
          <w:rFonts w:ascii="Times New Roman" w:hAnsi="Times New Roman" w:cs="Times New Roman"/>
        </w:rPr>
        <w:t xml:space="preserve">Арбитражном суде Краснодарского края. </w:t>
      </w:r>
    </w:p>
    <w:p w:rsidR="00F06C1D" w:rsidRPr="001C4663" w:rsidRDefault="00F06C1D" w:rsidP="001C4663">
      <w:pPr>
        <w:ind w:firstLine="709"/>
        <w:jc w:val="both"/>
        <w:rPr>
          <w:rFonts w:ascii="Times New Roman" w:hAnsi="Times New Roman" w:cs="Times New Roman"/>
        </w:rPr>
      </w:pPr>
    </w:p>
    <w:p w:rsidR="00F06C1D" w:rsidRPr="001C4663" w:rsidRDefault="00F06C1D" w:rsidP="001C4663">
      <w:pPr>
        <w:pStyle w:val="1"/>
        <w:ind w:firstLine="709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  <w:b/>
          <w:bCs/>
        </w:rPr>
        <w:t>7. СРОК ДЕЙСТВИЯ ДОГОВОРА И ЗАКЛЮЧИТЕЛЬНЫЕ УСЛОВИЯ</w:t>
      </w:r>
    </w:p>
    <w:p w:rsidR="00F06C1D" w:rsidRPr="001C4663" w:rsidRDefault="00F06C1D" w:rsidP="001C4663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7.1. Настоящий договор действует с даты</w:t>
      </w:r>
      <w:r w:rsidR="00BB48E2" w:rsidRPr="001C4663">
        <w:rPr>
          <w:rFonts w:ascii="Times New Roman" w:hAnsi="Times New Roman" w:cs="Times New Roman"/>
        </w:rPr>
        <w:t xml:space="preserve"> его</w:t>
      </w:r>
      <w:r w:rsidRPr="001C4663">
        <w:rPr>
          <w:rFonts w:ascii="Times New Roman" w:hAnsi="Times New Roman" w:cs="Times New Roman"/>
        </w:rPr>
        <w:t xml:space="preserve"> подписания</w:t>
      </w:r>
      <w:r w:rsidR="00B5120E" w:rsidRPr="001C4663">
        <w:rPr>
          <w:rFonts w:ascii="Times New Roman" w:hAnsi="Times New Roman" w:cs="Times New Roman"/>
        </w:rPr>
        <w:t xml:space="preserve"> Сторонами</w:t>
      </w:r>
      <w:r w:rsidRPr="001C4663">
        <w:rPr>
          <w:rFonts w:ascii="Times New Roman" w:hAnsi="Times New Roman" w:cs="Times New Roman"/>
        </w:rPr>
        <w:t xml:space="preserve"> и до </w:t>
      </w:r>
      <w:r w:rsidR="002F0640" w:rsidRPr="001C4663">
        <w:rPr>
          <w:rFonts w:ascii="Times New Roman" w:hAnsi="Times New Roman" w:cs="Times New Roman"/>
        </w:rPr>
        <w:t>полного исполнения Сторонами обязательств по договору.</w:t>
      </w:r>
      <w:r w:rsidRPr="001C4663">
        <w:rPr>
          <w:rFonts w:ascii="Times New Roman" w:hAnsi="Times New Roman" w:cs="Times New Roman"/>
        </w:rPr>
        <w:t xml:space="preserve"> </w:t>
      </w:r>
    </w:p>
    <w:p w:rsidR="00F06C1D" w:rsidRPr="001C4663" w:rsidRDefault="00F06C1D" w:rsidP="001C4663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7.2. Поставщик обязан предоставить Покупателю следующие заверенные надлежащим образом документы о собственном юридическом лице:</w:t>
      </w:r>
    </w:p>
    <w:p w:rsidR="00F06C1D" w:rsidRPr="001C4663" w:rsidRDefault="00F06C1D" w:rsidP="001C4663">
      <w:pPr>
        <w:widowControl w:val="0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свидетельство о государственной регистрации;</w:t>
      </w:r>
    </w:p>
    <w:p w:rsidR="00F06C1D" w:rsidRPr="001C4663" w:rsidRDefault="00F06C1D" w:rsidP="001C4663">
      <w:pPr>
        <w:widowControl w:val="0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свидетельство о постановке на учет в налоговом органе;</w:t>
      </w:r>
    </w:p>
    <w:p w:rsidR="00F06C1D" w:rsidRPr="001C4663" w:rsidRDefault="00F06C1D" w:rsidP="001C4663">
      <w:pPr>
        <w:widowControl w:val="0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свидетельство о внесении записи в Единый государственный реестр юридических лиц;</w:t>
      </w:r>
    </w:p>
    <w:p w:rsidR="00F06C1D" w:rsidRPr="001C4663" w:rsidRDefault="00F06C1D" w:rsidP="001C4663">
      <w:pPr>
        <w:widowControl w:val="0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в случае подписания настоящего договора лицом, являющимся единоличным исполнительным органом общества (директором, генеральным директором, президентом или другим) – копию решения об избрании единоличного исполнительного органа общества;</w:t>
      </w:r>
    </w:p>
    <w:p w:rsidR="00F06C1D" w:rsidRPr="001C4663" w:rsidRDefault="00F06C1D" w:rsidP="001C4663">
      <w:pPr>
        <w:widowControl w:val="0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в случае подписания настоящего договора иным лицом – документ, уполномочивающий данное лицо осуществлять представительские функции от имени общества (доверенность);</w:t>
      </w:r>
    </w:p>
    <w:p w:rsidR="00F06C1D" w:rsidRPr="001C4663" w:rsidRDefault="00F06C1D" w:rsidP="001C4663">
      <w:pPr>
        <w:widowControl w:val="0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другие документы по требованию Покупателя, не представляющие коммерческой тайны.</w:t>
      </w:r>
    </w:p>
    <w:p w:rsidR="00F06C1D" w:rsidRPr="001C4663" w:rsidRDefault="00F06C1D" w:rsidP="001C4663">
      <w:pPr>
        <w:widowControl w:val="0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устав (раздел о предмете деятельности).</w:t>
      </w:r>
    </w:p>
    <w:p w:rsidR="00F06C1D" w:rsidRPr="001C4663" w:rsidRDefault="00F06C1D" w:rsidP="001C4663">
      <w:pPr>
        <w:ind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 xml:space="preserve">7.3. В случае ликвидации либо реорганизации Поставщика как юридического лица Поставщик обязан предупредить об этом Покупателя не менее чем за 2 (два) месяца до предполагаемой даты ликвидации. </w:t>
      </w:r>
    </w:p>
    <w:p w:rsidR="00F06C1D" w:rsidRPr="001C4663" w:rsidRDefault="00F06C1D" w:rsidP="001C4663">
      <w:pPr>
        <w:ind w:firstLine="709"/>
        <w:jc w:val="both"/>
        <w:rPr>
          <w:rFonts w:ascii="Times New Roman" w:hAnsi="Times New Roman" w:cs="Times New Roman"/>
        </w:rPr>
      </w:pPr>
    </w:p>
    <w:p w:rsidR="00F06C1D" w:rsidRPr="001C4663" w:rsidRDefault="00F06C1D" w:rsidP="001C4663">
      <w:pPr>
        <w:ind w:firstLine="709"/>
        <w:jc w:val="center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  <w:b/>
          <w:bCs/>
        </w:rPr>
        <w:t>8. ИНЫЕ УСЛОВИЯ ДОГОВОРА</w:t>
      </w:r>
    </w:p>
    <w:p w:rsidR="00F06C1D" w:rsidRPr="001C4663" w:rsidRDefault="00F06C1D" w:rsidP="001C4663">
      <w:pPr>
        <w:ind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8.1. Условия настоящего договора имеют обязательную силу для Сторон и могут быть изменены по взаимному согласию путем заключения Сторонами дополнительных соглашений к настоящему договору.</w:t>
      </w:r>
    </w:p>
    <w:p w:rsidR="00F06C1D" w:rsidRPr="001C4663" w:rsidRDefault="00F06C1D" w:rsidP="001C4663">
      <w:pPr>
        <w:ind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 xml:space="preserve">8.2. В течение срока действия настоящего договора, а также в течение </w:t>
      </w:r>
      <w:r w:rsidRPr="001C4663">
        <w:rPr>
          <w:rFonts w:ascii="Times New Roman" w:hAnsi="Times New Roman" w:cs="Times New Roman"/>
          <w:color w:val="000000"/>
        </w:rPr>
        <w:t>2 (двух) лет после его прекращения Стороны не должны предоставлять или разглашать иным способом конфиденциальную информацию, полученную в результате исполн</w:t>
      </w:r>
      <w:r w:rsidRPr="001C4663">
        <w:rPr>
          <w:rFonts w:ascii="Times New Roman" w:hAnsi="Times New Roman" w:cs="Times New Roman"/>
        </w:rPr>
        <w:t>ения настоящего договора.</w:t>
      </w:r>
    </w:p>
    <w:p w:rsidR="00F06C1D" w:rsidRPr="001C4663" w:rsidRDefault="00F06C1D" w:rsidP="001C4663">
      <w:pPr>
        <w:ind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8.3. С момента подписания настоящего договора уполномоченными на то представителями обеих Сторон все предыдущие переговоры и переписка по нему теряют силу.</w:t>
      </w:r>
    </w:p>
    <w:p w:rsidR="00F06C1D" w:rsidRPr="001C4663" w:rsidRDefault="00F06C1D" w:rsidP="001C4663">
      <w:pPr>
        <w:ind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8.4. Поставщик не вправе передавать третьим лицам права и обязанности по настоящему договору без письменного согласия Покупателя.</w:t>
      </w:r>
    </w:p>
    <w:p w:rsidR="00F06C1D" w:rsidRPr="001C4663" w:rsidRDefault="00F06C1D" w:rsidP="001C4663">
      <w:pPr>
        <w:ind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8.5.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F06C1D" w:rsidRPr="001C4663" w:rsidRDefault="00F06C1D" w:rsidP="001C4663">
      <w:pPr>
        <w:ind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8.6. Настоящий договор может быть изменен, расторгнут по соглашению Сторон или по иным основаниям, предусмотренным действующим законодательством РФ.</w:t>
      </w:r>
    </w:p>
    <w:p w:rsidR="00F06C1D" w:rsidRPr="001C4663" w:rsidRDefault="00F06C1D" w:rsidP="001C4663">
      <w:pPr>
        <w:ind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8.7. Все изменения и дополнения к настоящему договору действительны только в том случае, если они совершены в письменной форме и подписаны надлежащим образом уполномоченными на то представителями обеих Сторон.</w:t>
      </w:r>
    </w:p>
    <w:p w:rsidR="00F06C1D" w:rsidRPr="001C4663" w:rsidRDefault="00F06C1D" w:rsidP="001C4663">
      <w:pPr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Настоящий договор, изменения, дополнения, спецификации к нему могут быть заключены путем подписания Сторонами или уполномоченными представителями Сторон и передачи посредством факсимильной связи с последующим обязательным предоставлением оригиналов.</w:t>
      </w:r>
    </w:p>
    <w:p w:rsidR="00F06C1D" w:rsidRPr="001C4663" w:rsidRDefault="00F06C1D" w:rsidP="001C4663">
      <w:pPr>
        <w:ind w:firstLine="709"/>
        <w:jc w:val="both"/>
        <w:rPr>
          <w:rFonts w:ascii="Times New Roman" w:hAnsi="Times New Roman" w:cs="Times New Roman"/>
        </w:rPr>
      </w:pPr>
      <w:r w:rsidRPr="001C4663">
        <w:rPr>
          <w:rFonts w:ascii="Times New Roman" w:hAnsi="Times New Roman" w:cs="Times New Roman"/>
        </w:rPr>
        <w:t>8.9. Настоящий договор составлен в 2 (двух) оригинальных экземплярах, по 1 (одному) оригинальному экземпляру для каждой из Сторон.</w:t>
      </w:r>
    </w:p>
    <w:p w:rsidR="00F06C1D" w:rsidRPr="001C4663" w:rsidRDefault="00F06C1D" w:rsidP="001C4663">
      <w:pPr>
        <w:ind w:firstLine="709"/>
        <w:jc w:val="center"/>
        <w:rPr>
          <w:rFonts w:ascii="Times New Roman" w:hAnsi="Times New Roman" w:cs="Times New Roman"/>
          <w:b/>
          <w:bCs/>
        </w:rPr>
      </w:pPr>
      <w:r w:rsidRPr="001C4663">
        <w:rPr>
          <w:rFonts w:ascii="Times New Roman" w:hAnsi="Times New Roman" w:cs="Times New Roman"/>
          <w:b/>
          <w:bCs/>
        </w:rPr>
        <w:t>9. ЮРИДИЧЕСКИЕ АДРЕСА, БАНКОВСКИЕ РЕКВИЗИТЫ И ПОДПИСИ</w:t>
      </w:r>
    </w:p>
    <w:p w:rsidR="00F06C1D" w:rsidRPr="001C4663" w:rsidRDefault="00F06C1D" w:rsidP="001C4663">
      <w:pPr>
        <w:jc w:val="center"/>
        <w:rPr>
          <w:rFonts w:ascii="Times New Roman" w:hAnsi="Times New Roman" w:cs="Times New Roman"/>
          <w:b/>
          <w:bCs/>
        </w:rPr>
      </w:pPr>
      <w:r w:rsidRPr="001C4663">
        <w:rPr>
          <w:rFonts w:ascii="Times New Roman" w:hAnsi="Times New Roman" w:cs="Times New Roman"/>
          <w:b/>
          <w:bCs/>
        </w:rPr>
        <w:t xml:space="preserve"> СТОРОН </w:t>
      </w:r>
    </w:p>
    <w:p w:rsidR="00A624CC" w:rsidRPr="001C4663" w:rsidRDefault="00A624CC" w:rsidP="001C4663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W w:w="9574" w:type="dxa"/>
        <w:tblLayout w:type="fixed"/>
        <w:tblLook w:val="0000" w:firstRow="0" w:lastRow="0" w:firstColumn="0" w:lastColumn="0" w:noHBand="0" w:noVBand="0"/>
      </w:tblPr>
      <w:tblGrid>
        <w:gridCol w:w="4346"/>
        <w:gridCol w:w="5228"/>
      </w:tblGrid>
      <w:tr w:rsidR="00F06C1D" w:rsidRPr="001C4663" w:rsidTr="00EA7F0A">
        <w:tc>
          <w:tcPr>
            <w:tcW w:w="4346" w:type="dxa"/>
            <w:shd w:val="clear" w:color="auto" w:fill="auto"/>
          </w:tcPr>
          <w:p w:rsidR="00F06C1D" w:rsidRPr="001C4663" w:rsidRDefault="00F06C1D" w:rsidP="001C4663">
            <w:pPr>
              <w:snapToGrid w:val="0"/>
              <w:rPr>
                <w:rFonts w:ascii="Times New Roman" w:hAnsi="Times New Roman" w:cs="Times New Roman"/>
              </w:rPr>
            </w:pPr>
            <w:r w:rsidRPr="001C4663">
              <w:rPr>
                <w:rFonts w:ascii="Times New Roman" w:hAnsi="Times New Roman" w:cs="Times New Roman"/>
                <w:b/>
              </w:rPr>
              <w:t>ПОСТАВЩИК:</w:t>
            </w:r>
          </w:p>
          <w:p w:rsidR="005A5171" w:rsidRPr="001C4663" w:rsidRDefault="00560E18" w:rsidP="001C4663">
            <w:pPr>
              <w:rPr>
                <w:rFonts w:ascii="Times New Roman" w:eastAsia="Times New Roman" w:hAnsi="Times New Roman" w:cs="Times New Roman"/>
                <w:b/>
                <w:kern w:val="0"/>
                <w:lang w:eastAsia="ar-SA" w:bidi="ar-SA"/>
              </w:rPr>
            </w:pPr>
            <w:r w:rsidRPr="001C4663">
              <w:rPr>
                <w:rFonts w:ascii="Times New Roman" w:eastAsia="Times New Roman" w:hAnsi="Times New Roman" w:cs="Times New Roman"/>
                <w:b/>
                <w:kern w:val="0"/>
                <w:lang w:eastAsia="ar-SA" w:bidi="ar-SA"/>
              </w:rPr>
              <w:t>_________________________________</w:t>
            </w:r>
          </w:p>
          <w:p w:rsidR="00560E18" w:rsidRPr="001C4663" w:rsidRDefault="00560E18" w:rsidP="001C4663">
            <w:pPr>
              <w:rPr>
                <w:rFonts w:ascii="Times New Roman" w:hAnsi="Times New Roman" w:cs="Times New Roman"/>
              </w:rPr>
            </w:pPr>
            <w:r w:rsidRPr="001C4663">
              <w:rPr>
                <w:rFonts w:ascii="Times New Roman" w:hAnsi="Times New Roman" w:cs="Times New Roman"/>
              </w:rPr>
              <w:t>_________________________________</w:t>
            </w:r>
          </w:p>
          <w:p w:rsidR="00560E18" w:rsidRPr="001C4663" w:rsidRDefault="00560E18" w:rsidP="001C4663">
            <w:pPr>
              <w:rPr>
                <w:rFonts w:ascii="Times New Roman" w:hAnsi="Times New Roman" w:cs="Times New Roman"/>
              </w:rPr>
            </w:pPr>
            <w:r w:rsidRPr="001C4663">
              <w:rPr>
                <w:rFonts w:ascii="Times New Roman" w:hAnsi="Times New Roman" w:cs="Times New Roman"/>
              </w:rPr>
              <w:t>_________________________________</w:t>
            </w:r>
          </w:p>
          <w:p w:rsidR="00560E18" w:rsidRPr="001C4663" w:rsidRDefault="00560E18" w:rsidP="001C4663">
            <w:pPr>
              <w:rPr>
                <w:rFonts w:ascii="Times New Roman" w:hAnsi="Times New Roman" w:cs="Times New Roman"/>
              </w:rPr>
            </w:pPr>
            <w:r w:rsidRPr="001C4663">
              <w:rPr>
                <w:rFonts w:ascii="Times New Roman" w:hAnsi="Times New Roman" w:cs="Times New Roman"/>
              </w:rPr>
              <w:t>_________________________________</w:t>
            </w:r>
          </w:p>
          <w:p w:rsidR="00560E18" w:rsidRPr="001C4663" w:rsidRDefault="00560E18" w:rsidP="001C4663">
            <w:pPr>
              <w:rPr>
                <w:rFonts w:ascii="Times New Roman" w:hAnsi="Times New Roman" w:cs="Times New Roman"/>
              </w:rPr>
            </w:pPr>
            <w:r w:rsidRPr="001C4663">
              <w:rPr>
                <w:rFonts w:ascii="Times New Roman" w:hAnsi="Times New Roman" w:cs="Times New Roman"/>
              </w:rPr>
              <w:t>_________________________________</w:t>
            </w:r>
          </w:p>
          <w:p w:rsidR="00560E18" w:rsidRPr="001C4663" w:rsidRDefault="00560E18" w:rsidP="001C4663">
            <w:pPr>
              <w:rPr>
                <w:rFonts w:ascii="Times New Roman" w:hAnsi="Times New Roman" w:cs="Times New Roman"/>
              </w:rPr>
            </w:pPr>
            <w:r w:rsidRPr="001C4663">
              <w:rPr>
                <w:rFonts w:ascii="Times New Roman" w:hAnsi="Times New Roman" w:cs="Times New Roman"/>
              </w:rPr>
              <w:t>_________________________________</w:t>
            </w:r>
          </w:p>
          <w:p w:rsidR="00560E18" w:rsidRPr="001C4663" w:rsidRDefault="00560E18" w:rsidP="001C4663">
            <w:pPr>
              <w:rPr>
                <w:rFonts w:ascii="Times New Roman" w:hAnsi="Times New Roman" w:cs="Times New Roman"/>
              </w:rPr>
            </w:pPr>
            <w:r w:rsidRPr="001C4663">
              <w:rPr>
                <w:rFonts w:ascii="Times New Roman" w:hAnsi="Times New Roman" w:cs="Times New Roman"/>
              </w:rPr>
              <w:t>_________________________________</w:t>
            </w:r>
          </w:p>
          <w:p w:rsidR="00560E18" w:rsidRPr="001C4663" w:rsidRDefault="00560E18" w:rsidP="001C4663">
            <w:pPr>
              <w:rPr>
                <w:rFonts w:ascii="Times New Roman" w:hAnsi="Times New Roman" w:cs="Times New Roman"/>
              </w:rPr>
            </w:pPr>
            <w:r w:rsidRPr="001C4663">
              <w:rPr>
                <w:rFonts w:ascii="Times New Roman" w:hAnsi="Times New Roman" w:cs="Times New Roman"/>
              </w:rPr>
              <w:t>_________________________________</w:t>
            </w:r>
          </w:p>
          <w:p w:rsidR="00560E18" w:rsidRPr="001C4663" w:rsidRDefault="00560E18" w:rsidP="001C4663">
            <w:pPr>
              <w:rPr>
                <w:rFonts w:ascii="Times New Roman" w:hAnsi="Times New Roman" w:cs="Times New Roman"/>
              </w:rPr>
            </w:pPr>
            <w:r w:rsidRPr="001C4663">
              <w:rPr>
                <w:rFonts w:ascii="Times New Roman" w:hAnsi="Times New Roman" w:cs="Times New Roman"/>
              </w:rPr>
              <w:t>_________________________________</w:t>
            </w:r>
          </w:p>
          <w:p w:rsidR="005A5171" w:rsidRPr="001C4663" w:rsidRDefault="00560E18" w:rsidP="001C4663">
            <w:pPr>
              <w:rPr>
                <w:rFonts w:ascii="Times New Roman" w:hAnsi="Times New Roman" w:cs="Times New Roman"/>
              </w:rPr>
            </w:pPr>
            <w:r w:rsidRPr="001C4663">
              <w:rPr>
                <w:rFonts w:ascii="Times New Roman" w:hAnsi="Times New Roman" w:cs="Times New Roman"/>
              </w:rPr>
              <w:t>_________________________________</w:t>
            </w:r>
          </w:p>
          <w:p w:rsidR="00F06C1D" w:rsidRPr="001C4663" w:rsidRDefault="00F06C1D" w:rsidP="001C4663">
            <w:pPr>
              <w:rPr>
                <w:rFonts w:ascii="Times New Roman" w:hAnsi="Times New Roman" w:cs="Times New Roman"/>
              </w:rPr>
            </w:pPr>
          </w:p>
          <w:p w:rsidR="00A624CC" w:rsidRPr="001C4663" w:rsidRDefault="00A624CC" w:rsidP="001C4663">
            <w:pPr>
              <w:rPr>
                <w:rFonts w:ascii="Times New Roman" w:hAnsi="Times New Roman" w:cs="Times New Roman"/>
              </w:rPr>
            </w:pPr>
          </w:p>
          <w:p w:rsidR="00A624CC" w:rsidRPr="001C4663" w:rsidRDefault="00A624CC" w:rsidP="001C4663">
            <w:pPr>
              <w:rPr>
                <w:rFonts w:ascii="Times New Roman" w:hAnsi="Times New Roman" w:cs="Times New Roman"/>
              </w:rPr>
            </w:pPr>
          </w:p>
          <w:p w:rsidR="00A624CC" w:rsidRPr="001C4663" w:rsidRDefault="00A624CC" w:rsidP="001C4663">
            <w:pPr>
              <w:rPr>
                <w:rFonts w:ascii="Times New Roman" w:hAnsi="Times New Roman" w:cs="Times New Roman"/>
              </w:rPr>
            </w:pPr>
          </w:p>
          <w:p w:rsidR="00A624CC" w:rsidRPr="001C4663" w:rsidRDefault="00A624CC" w:rsidP="001C4663">
            <w:pPr>
              <w:rPr>
                <w:rFonts w:ascii="Times New Roman" w:hAnsi="Times New Roman" w:cs="Times New Roman"/>
              </w:rPr>
            </w:pPr>
          </w:p>
          <w:p w:rsidR="00A624CC" w:rsidRPr="001C4663" w:rsidRDefault="00A624CC" w:rsidP="001C4663">
            <w:pPr>
              <w:rPr>
                <w:rFonts w:ascii="Times New Roman" w:hAnsi="Times New Roman" w:cs="Times New Roman"/>
              </w:rPr>
            </w:pPr>
          </w:p>
          <w:p w:rsidR="00A624CC" w:rsidRPr="001C4663" w:rsidRDefault="00A624CC" w:rsidP="001C4663">
            <w:pPr>
              <w:rPr>
                <w:rFonts w:ascii="Times New Roman" w:hAnsi="Times New Roman" w:cs="Times New Roman"/>
              </w:rPr>
            </w:pPr>
          </w:p>
          <w:p w:rsidR="00A624CC" w:rsidRPr="001C4663" w:rsidRDefault="00A624CC" w:rsidP="001C4663">
            <w:pPr>
              <w:rPr>
                <w:rFonts w:ascii="Times New Roman" w:hAnsi="Times New Roman" w:cs="Times New Roman"/>
              </w:rPr>
            </w:pPr>
          </w:p>
          <w:p w:rsidR="00A624CC" w:rsidRPr="001C4663" w:rsidRDefault="00A624CC" w:rsidP="001C4663">
            <w:pPr>
              <w:rPr>
                <w:rFonts w:ascii="Times New Roman" w:hAnsi="Times New Roman" w:cs="Times New Roman"/>
              </w:rPr>
            </w:pPr>
          </w:p>
          <w:p w:rsidR="00A624CC" w:rsidRPr="001C4663" w:rsidRDefault="00A624CC" w:rsidP="001C4663">
            <w:pPr>
              <w:rPr>
                <w:rFonts w:ascii="Times New Roman" w:hAnsi="Times New Roman" w:cs="Times New Roman"/>
              </w:rPr>
            </w:pPr>
          </w:p>
          <w:p w:rsidR="00A624CC" w:rsidRPr="001C4663" w:rsidRDefault="00A624CC" w:rsidP="001C4663">
            <w:pPr>
              <w:rPr>
                <w:rFonts w:ascii="Times New Roman" w:hAnsi="Times New Roman" w:cs="Times New Roman"/>
              </w:rPr>
            </w:pPr>
          </w:p>
          <w:p w:rsidR="00A624CC" w:rsidRPr="001C4663" w:rsidRDefault="00A624CC" w:rsidP="001C4663">
            <w:pPr>
              <w:rPr>
                <w:rFonts w:ascii="Times New Roman" w:hAnsi="Times New Roman" w:cs="Times New Roman"/>
              </w:rPr>
            </w:pPr>
            <w:r w:rsidRPr="001C4663">
              <w:rPr>
                <w:rFonts w:ascii="Times New Roman" w:hAnsi="Times New Roman" w:cs="Times New Roman"/>
              </w:rPr>
              <w:t>__________________________________</w:t>
            </w:r>
          </w:p>
          <w:p w:rsidR="00A624CC" w:rsidRPr="001C4663" w:rsidRDefault="00A624CC" w:rsidP="001C4663">
            <w:pPr>
              <w:rPr>
                <w:rFonts w:ascii="Times New Roman" w:hAnsi="Times New Roman" w:cs="Times New Roman"/>
              </w:rPr>
            </w:pPr>
            <w:r w:rsidRPr="001C4663">
              <w:rPr>
                <w:rFonts w:ascii="Times New Roman" w:hAnsi="Times New Roman" w:cs="Times New Roman"/>
              </w:rPr>
              <w:t>__________________________________</w:t>
            </w:r>
          </w:p>
          <w:p w:rsidR="00A624CC" w:rsidRPr="001C4663" w:rsidRDefault="00A624CC" w:rsidP="001C4663">
            <w:pPr>
              <w:rPr>
                <w:rFonts w:ascii="Times New Roman" w:hAnsi="Times New Roman" w:cs="Times New Roman"/>
                <w:b/>
              </w:rPr>
            </w:pPr>
          </w:p>
          <w:p w:rsidR="00A624CC" w:rsidRPr="001C4663" w:rsidRDefault="00A624CC" w:rsidP="001C4663">
            <w:pPr>
              <w:rPr>
                <w:rFonts w:ascii="Times New Roman" w:hAnsi="Times New Roman" w:cs="Times New Roman"/>
                <w:b/>
              </w:rPr>
            </w:pPr>
            <w:r w:rsidRPr="001C4663">
              <w:rPr>
                <w:rFonts w:ascii="Times New Roman" w:hAnsi="Times New Roman" w:cs="Times New Roman"/>
                <w:b/>
              </w:rPr>
              <w:t>_________________/_______________/</w:t>
            </w:r>
          </w:p>
        </w:tc>
        <w:tc>
          <w:tcPr>
            <w:tcW w:w="5228" w:type="dxa"/>
            <w:shd w:val="clear" w:color="auto" w:fill="auto"/>
          </w:tcPr>
          <w:p w:rsidR="00F06C1D" w:rsidRPr="001C4663" w:rsidRDefault="00F06C1D" w:rsidP="001C4663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1C4663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5A5171" w:rsidRPr="001C4663" w:rsidRDefault="005A5171" w:rsidP="001C4663">
            <w:pPr>
              <w:jc w:val="both"/>
              <w:rPr>
                <w:rFonts w:ascii="Times New Roman" w:eastAsia="SimSun" w:hAnsi="Times New Roman" w:cs="Times New Roman"/>
                <w:b/>
              </w:rPr>
            </w:pPr>
            <w:r w:rsidRPr="001C4663">
              <w:rPr>
                <w:rFonts w:ascii="Times New Roman" w:eastAsia="SimSun" w:hAnsi="Times New Roman" w:cs="Times New Roman"/>
                <w:b/>
              </w:rPr>
              <w:t>АО «АТЭК»</w:t>
            </w:r>
          </w:p>
          <w:p w:rsidR="001C4663" w:rsidRPr="001C4663" w:rsidRDefault="001C4663" w:rsidP="001C4663">
            <w:pPr>
              <w:jc w:val="both"/>
              <w:rPr>
                <w:rFonts w:ascii="Times New Roman" w:hAnsi="Times New Roman" w:cs="Times New Roman"/>
              </w:rPr>
            </w:pPr>
            <w:r w:rsidRPr="001C4663">
              <w:rPr>
                <w:rFonts w:ascii="Times New Roman" w:hAnsi="Times New Roman" w:cs="Times New Roman"/>
              </w:rPr>
              <w:t xml:space="preserve">Юридический адрес: 350000, </w:t>
            </w:r>
          </w:p>
          <w:p w:rsidR="001C4663" w:rsidRPr="001C4663" w:rsidRDefault="001C4663" w:rsidP="001C4663">
            <w:pPr>
              <w:jc w:val="both"/>
              <w:rPr>
                <w:rFonts w:ascii="Times New Roman" w:hAnsi="Times New Roman" w:cs="Times New Roman"/>
              </w:rPr>
            </w:pPr>
            <w:r w:rsidRPr="001C4663">
              <w:rPr>
                <w:rFonts w:ascii="Times New Roman" w:hAnsi="Times New Roman" w:cs="Times New Roman"/>
              </w:rPr>
              <w:t>г. Краснодар, ул. Длинная, д. 120</w:t>
            </w:r>
          </w:p>
          <w:p w:rsidR="001C4663" w:rsidRPr="001C4663" w:rsidRDefault="001C4663" w:rsidP="001C4663">
            <w:pPr>
              <w:jc w:val="both"/>
              <w:rPr>
                <w:rFonts w:ascii="Times New Roman" w:hAnsi="Times New Roman" w:cs="Times New Roman"/>
              </w:rPr>
            </w:pPr>
            <w:r w:rsidRPr="001C4663">
              <w:rPr>
                <w:rFonts w:ascii="Times New Roman" w:hAnsi="Times New Roman" w:cs="Times New Roman"/>
              </w:rPr>
              <w:t>ИНН 2312054894, КПП 230750001</w:t>
            </w:r>
          </w:p>
          <w:p w:rsidR="001C4663" w:rsidRPr="001C4663" w:rsidRDefault="001C4663" w:rsidP="001C4663">
            <w:pPr>
              <w:pStyle w:val="af1"/>
              <w:rPr>
                <w:rFonts w:ascii="Times New Roman" w:hAnsi="Times New Roman" w:cs="Times New Roman"/>
              </w:rPr>
            </w:pPr>
            <w:r w:rsidRPr="001C4663">
              <w:rPr>
                <w:rFonts w:ascii="Times New Roman" w:hAnsi="Times New Roman" w:cs="Times New Roman"/>
              </w:rPr>
              <w:t>Р/С 40702810900020002551</w:t>
            </w:r>
          </w:p>
          <w:p w:rsidR="001C4663" w:rsidRPr="001C4663" w:rsidRDefault="001C4663" w:rsidP="001C4663">
            <w:pPr>
              <w:pStyle w:val="af1"/>
              <w:rPr>
                <w:rFonts w:ascii="Times New Roman" w:hAnsi="Times New Roman" w:cs="Times New Roman"/>
              </w:rPr>
            </w:pPr>
            <w:r w:rsidRPr="001C4663">
              <w:rPr>
                <w:rFonts w:ascii="Times New Roman" w:hAnsi="Times New Roman" w:cs="Times New Roman"/>
              </w:rPr>
              <w:t>В ООО КБ «ГТ БАНК» г. Краснодар</w:t>
            </w:r>
          </w:p>
          <w:p w:rsidR="001C4663" w:rsidRPr="001C4663" w:rsidRDefault="001C4663" w:rsidP="001C4663">
            <w:pPr>
              <w:pStyle w:val="af1"/>
              <w:rPr>
                <w:rFonts w:ascii="Times New Roman" w:hAnsi="Times New Roman" w:cs="Times New Roman"/>
              </w:rPr>
            </w:pPr>
            <w:r w:rsidRPr="001C4663">
              <w:rPr>
                <w:rFonts w:ascii="Times New Roman" w:hAnsi="Times New Roman" w:cs="Times New Roman"/>
              </w:rPr>
              <w:t>К/С 30101810303490000789</w:t>
            </w:r>
          </w:p>
          <w:p w:rsidR="001C4663" w:rsidRPr="001C4663" w:rsidRDefault="001C4663" w:rsidP="001C4663">
            <w:pPr>
              <w:pStyle w:val="af1"/>
              <w:rPr>
                <w:rFonts w:ascii="Times New Roman" w:hAnsi="Times New Roman" w:cs="Times New Roman"/>
              </w:rPr>
            </w:pPr>
            <w:r w:rsidRPr="001C4663">
              <w:rPr>
                <w:rFonts w:ascii="Times New Roman" w:hAnsi="Times New Roman" w:cs="Times New Roman"/>
              </w:rPr>
              <w:t>БИК 040349789, ОКПО 03504534</w:t>
            </w:r>
          </w:p>
          <w:p w:rsidR="001C4663" w:rsidRPr="001C4663" w:rsidRDefault="001C4663" w:rsidP="001C466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C4663">
              <w:rPr>
                <w:rFonts w:ascii="Times New Roman" w:hAnsi="Times New Roman" w:cs="Times New Roman"/>
              </w:rPr>
              <w:t>ОКВЭД 40.30.14, ОГРН 1022301974420</w:t>
            </w:r>
          </w:p>
          <w:p w:rsidR="001C4663" w:rsidRPr="001C4663" w:rsidRDefault="001C4663" w:rsidP="001C4663">
            <w:pPr>
              <w:pStyle w:val="NoSpacing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466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Грузополучатель: </w:t>
            </w:r>
          </w:p>
          <w:p w:rsidR="001C4663" w:rsidRPr="001C4663" w:rsidRDefault="001C4663" w:rsidP="001C4663">
            <w:pPr>
              <w:pStyle w:val="NoSpacing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4663">
              <w:rPr>
                <w:rFonts w:ascii="Times New Roman" w:hAnsi="Times New Roman"/>
                <w:b/>
                <w:bCs/>
                <w:sz w:val="24"/>
                <w:szCs w:val="24"/>
              </w:rPr>
              <w:t>Филиал АО «АТЭК» «Краснодартеплоэнерго»:</w:t>
            </w:r>
          </w:p>
          <w:p w:rsidR="001C4663" w:rsidRPr="001C4663" w:rsidRDefault="001C4663" w:rsidP="001C4663">
            <w:pPr>
              <w:pStyle w:val="NoSpacing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4663">
              <w:rPr>
                <w:rFonts w:ascii="Times New Roman" w:hAnsi="Times New Roman"/>
                <w:sz w:val="24"/>
                <w:szCs w:val="24"/>
              </w:rPr>
              <w:t>350058, г. Краснодар, ул. Селезнева, д. 199</w:t>
            </w:r>
          </w:p>
          <w:p w:rsidR="001C4663" w:rsidRPr="001C4663" w:rsidRDefault="001C4663" w:rsidP="001C4663">
            <w:pPr>
              <w:pStyle w:val="NoSpacing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4663">
              <w:rPr>
                <w:rFonts w:ascii="Times New Roman" w:hAnsi="Times New Roman"/>
                <w:sz w:val="24"/>
                <w:szCs w:val="24"/>
              </w:rPr>
              <w:t>ИНН 2312054894, КПП 231243001</w:t>
            </w:r>
          </w:p>
          <w:p w:rsidR="001C4663" w:rsidRPr="001C4663" w:rsidRDefault="001C4663" w:rsidP="001C4663">
            <w:pPr>
              <w:pStyle w:val="NoSpacing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4663">
              <w:rPr>
                <w:rFonts w:ascii="Times New Roman" w:hAnsi="Times New Roman"/>
                <w:sz w:val="24"/>
                <w:szCs w:val="24"/>
              </w:rPr>
              <w:t>Р/С 40702810800020006767</w:t>
            </w:r>
          </w:p>
          <w:p w:rsidR="001C4663" w:rsidRPr="001C4663" w:rsidRDefault="001C4663" w:rsidP="001C4663">
            <w:pPr>
              <w:pStyle w:val="NoSpacing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4663">
              <w:rPr>
                <w:rFonts w:ascii="Times New Roman" w:hAnsi="Times New Roman"/>
                <w:sz w:val="24"/>
                <w:szCs w:val="24"/>
              </w:rPr>
              <w:t>К/С 30101810303490000789</w:t>
            </w:r>
          </w:p>
          <w:p w:rsidR="001C4663" w:rsidRPr="001C4663" w:rsidRDefault="001C4663" w:rsidP="001C4663">
            <w:pPr>
              <w:pStyle w:val="NoSpacing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4663">
              <w:rPr>
                <w:rFonts w:ascii="Times New Roman" w:hAnsi="Times New Roman"/>
                <w:sz w:val="24"/>
                <w:szCs w:val="24"/>
              </w:rPr>
              <w:t xml:space="preserve">в ООО КБ «ГТ БАНК» г. Краснодар </w:t>
            </w:r>
          </w:p>
          <w:p w:rsidR="001C4663" w:rsidRPr="001C4663" w:rsidRDefault="001C4663" w:rsidP="001C4663">
            <w:pPr>
              <w:pStyle w:val="NoSpacing"/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C4663">
              <w:rPr>
                <w:rFonts w:ascii="Times New Roman" w:hAnsi="Times New Roman"/>
                <w:sz w:val="24"/>
                <w:szCs w:val="24"/>
              </w:rPr>
              <w:t>БИК</w:t>
            </w:r>
            <w:r w:rsidRPr="001C466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040349789</w:t>
            </w:r>
          </w:p>
          <w:p w:rsidR="001C4663" w:rsidRPr="001C4663" w:rsidRDefault="001C4663" w:rsidP="001C4663">
            <w:pPr>
              <w:pStyle w:val="NoSpacing"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1C466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7" w:history="1">
              <w:r w:rsidRPr="001C4663">
                <w:rPr>
                  <w:rStyle w:val="a6"/>
                  <w:rFonts w:ascii="Times New Roman" w:hAnsi="Times New Roman"/>
                  <w:sz w:val="24"/>
                  <w:szCs w:val="24"/>
                  <w:lang w:val="en-US"/>
                </w:rPr>
                <w:t>oaoatek@krteplo.ru</w:t>
              </w:r>
            </w:hyperlink>
          </w:p>
          <w:p w:rsidR="001C4663" w:rsidRPr="001C4663" w:rsidRDefault="001C4663" w:rsidP="001C4663">
            <w:pPr>
              <w:pStyle w:val="NoSpacing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4663">
              <w:rPr>
                <w:rFonts w:ascii="Times New Roman" w:hAnsi="Times New Roman"/>
                <w:bCs/>
                <w:sz w:val="24"/>
                <w:szCs w:val="24"/>
              </w:rPr>
              <w:t>тел: 8 (861)2991010</w:t>
            </w:r>
            <w:r w:rsidRPr="001C4663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  </w:t>
            </w:r>
          </w:p>
          <w:p w:rsidR="00E22EE3" w:rsidRPr="001C4663" w:rsidRDefault="00E22EE3" w:rsidP="001C4663">
            <w:pPr>
              <w:jc w:val="both"/>
              <w:rPr>
                <w:rFonts w:ascii="Times New Roman" w:eastAsia="SimSun" w:hAnsi="Times New Roman" w:cs="Times New Roman"/>
              </w:rPr>
            </w:pPr>
          </w:p>
          <w:p w:rsidR="00FB1762" w:rsidRPr="001C4663" w:rsidRDefault="001C4663" w:rsidP="001C4663">
            <w:pPr>
              <w:snapToGrid w:val="0"/>
              <w:rPr>
                <w:rFonts w:ascii="Times New Roman" w:hAnsi="Times New Roman" w:cs="Times New Roman"/>
              </w:rPr>
            </w:pPr>
            <w:r w:rsidRPr="001C4663">
              <w:rPr>
                <w:rFonts w:ascii="Times New Roman" w:hAnsi="Times New Roman" w:cs="Times New Roman"/>
              </w:rPr>
              <w:t xml:space="preserve">Генеральный директор </w:t>
            </w:r>
            <w:r w:rsidR="00FB1762" w:rsidRPr="001C4663">
              <w:rPr>
                <w:rFonts w:ascii="Times New Roman" w:hAnsi="Times New Roman" w:cs="Times New Roman"/>
              </w:rPr>
              <w:t xml:space="preserve"> </w:t>
            </w:r>
          </w:p>
          <w:p w:rsidR="00FB1762" w:rsidRPr="001C4663" w:rsidRDefault="00FB1762" w:rsidP="001C4663">
            <w:pPr>
              <w:snapToGrid w:val="0"/>
              <w:rPr>
                <w:rFonts w:ascii="Times New Roman" w:hAnsi="Times New Roman" w:cs="Times New Roman"/>
              </w:rPr>
            </w:pPr>
            <w:r w:rsidRPr="001C4663">
              <w:rPr>
                <w:rFonts w:ascii="Times New Roman" w:hAnsi="Times New Roman" w:cs="Times New Roman"/>
              </w:rPr>
              <w:t xml:space="preserve"> </w:t>
            </w:r>
          </w:p>
          <w:p w:rsidR="001C4663" w:rsidRPr="001C4663" w:rsidRDefault="001C4663" w:rsidP="001C4663">
            <w:pPr>
              <w:snapToGrid w:val="0"/>
              <w:rPr>
                <w:rFonts w:ascii="Times New Roman" w:hAnsi="Times New Roman" w:cs="Times New Roman"/>
              </w:rPr>
            </w:pPr>
          </w:p>
          <w:p w:rsidR="00FB1762" w:rsidRPr="001C4663" w:rsidRDefault="00560E18" w:rsidP="001C4663">
            <w:pPr>
              <w:snapToGrid w:val="0"/>
              <w:rPr>
                <w:rFonts w:ascii="Times New Roman" w:hAnsi="Times New Roman" w:cs="Times New Roman"/>
              </w:rPr>
            </w:pPr>
            <w:r w:rsidRPr="001C4663">
              <w:rPr>
                <w:rFonts w:ascii="Times New Roman" w:hAnsi="Times New Roman" w:cs="Times New Roman"/>
              </w:rPr>
              <w:t>__________________/</w:t>
            </w:r>
            <w:r w:rsidR="001C4663" w:rsidRPr="001C4663">
              <w:rPr>
                <w:rFonts w:ascii="Times New Roman" w:hAnsi="Times New Roman" w:cs="Times New Roman"/>
              </w:rPr>
              <w:t>Алимов Н.И.</w:t>
            </w:r>
            <w:r w:rsidR="00FB1762" w:rsidRPr="001C4663">
              <w:rPr>
                <w:rFonts w:ascii="Times New Roman" w:hAnsi="Times New Roman" w:cs="Times New Roman"/>
              </w:rPr>
              <w:t xml:space="preserve">/  </w:t>
            </w:r>
          </w:p>
          <w:p w:rsidR="00F06C1D" w:rsidRPr="001C4663" w:rsidRDefault="00FB1762" w:rsidP="001C4663">
            <w:pPr>
              <w:snapToGrid w:val="0"/>
              <w:rPr>
                <w:rFonts w:ascii="Times New Roman" w:hAnsi="Times New Roman" w:cs="Times New Roman"/>
              </w:rPr>
            </w:pPr>
            <w:r w:rsidRPr="001C4663">
              <w:rPr>
                <w:rFonts w:ascii="Times New Roman" w:hAnsi="Times New Roman" w:cs="Times New Roman"/>
              </w:rPr>
              <w:t xml:space="preserve">  </w:t>
            </w:r>
          </w:p>
        </w:tc>
      </w:tr>
    </w:tbl>
    <w:p w:rsidR="00F06C1D" w:rsidRDefault="00F06C1D" w:rsidP="001C4663">
      <w:pPr>
        <w:pStyle w:val="af"/>
        <w:tabs>
          <w:tab w:val="left" w:pos="708"/>
          <w:tab w:val="left" w:pos="1290"/>
        </w:tabs>
        <w:overflowPunct w:val="0"/>
        <w:rPr>
          <w:rFonts w:ascii="Times New Roman" w:hAnsi="Times New Roman" w:cs="Times New Roman"/>
        </w:rPr>
      </w:pPr>
    </w:p>
    <w:p w:rsidR="00862E05" w:rsidRDefault="00862E05" w:rsidP="001C4663">
      <w:pPr>
        <w:pStyle w:val="af"/>
        <w:tabs>
          <w:tab w:val="left" w:pos="708"/>
          <w:tab w:val="left" w:pos="1290"/>
        </w:tabs>
        <w:overflowPunct w:val="0"/>
        <w:rPr>
          <w:rFonts w:ascii="Times New Roman" w:hAnsi="Times New Roman" w:cs="Times New Roman"/>
        </w:rPr>
      </w:pPr>
    </w:p>
    <w:p w:rsidR="00862E05" w:rsidRDefault="00862E05" w:rsidP="001C4663">
      <w:pPr>
        <w:pStyle w:val="af"/>
        <w:tabs>
          <w:tab w:val="left" w:pos="708"/>
          <w:tab w:val="left" w:pos="1290"/>
        </w:tabs>
        <w:overflowPunct w:val="0"/>
        <w:rPr>
          <w:rFonts w:ascii="Times New Roman" w:hAnsi="Times New Roman" w:cs="Times New Roman"/>
        </w:rPr>
      </w:pPr>
    </w:p>
    <w:p w:rsidR="00862E05" w:rsidRDefault="00862E05" w:rsidP="001C4663">
      <w:pPr>
        <w:pStyle w:val="af"/>
        <w:tabs>
          <w:tab w:val="left" w:pos="708"/>
          <w:tab w:val="left" w:pos="1290"/>
        </w:tabs>
        <w:overflowPunct w:val="0"/>
        <w:rPr>
          <w:rFonts w:ascii="Times New Roman" w:hAnsi="Times New Roman" w:cs="Times New Roman"/>
        </w:rPr>
      </w:pPr>
    </w:p>
    <w:p w:rsidR="00862E05" w:rsidRDefault="00862E05" w:rsidP="001C4663">
      <w:pPr>
        <w:pStyle w:val="af"/>
        <w:tabs>
          <w:tab w:val="left" w:pos="708"/>
          <w:tab w:val="left" w:pos="1290"/>
        </w:tabs>
        <w:overflowPunct w:val="0"/>
        <w:rPr>
          <w:rFonts w:ascii="Times New Roman" w:hAnsi="Times New Roman" w:cs="Times New Roman"/>
        </w:rPr>
      </w:pPr>
    </w:p>
    <w:p w:rsidR="00862E05" w:rsidRDefault="00862E05" w:rsidP="001C4663">
      <w:pPr>
        <w:pStyle w:val="af"/>
        <w:tabs>
          <w:tab w:val="left" w:pos="708"/>
          <w:tab w:val="left" w:pos="1290"/>
        </w:tabs>
        <w:overflowPunct w:val="0"/>
        <w:rPr>
          <w:rFonts w:ascii="Times New Roman" w:hAnsi="Times New Roman" w:cs="Times New Roman"/>
        </w:rPr>
      </w:pPr>
    </w:p>
    <w:p w:rsidR="00862E05" w:rsidRDefault="00862E05" w:rsidP="001C4663">
      <w:pPr>
        <w:pStyle w:val="af"/>
        <w:tabs>
          <w:tab w:val="left" w:pos="708"/>
          <w:tab w:val="left" w:pos="1290"/>
        </w:tabs>
        <w:overflowPunct w:val="0"/>
        <w:rPr>
          <w:rFonts w:ascii="Times New Roman" w:hAnsi="Times New Roman" w:cs="Times New Roman"/>
        </w:rPr>
      </w:pPr>
    </w:p>
    <w:p w:rsidR="00862E05" w:rsidRDefault="00862E05" w:rsidP="001C4663">
      <w:pPr>
        <w:pStyle w:val="af"/>
        <w:tabs>
          <w:tab w:val="left" w:pos="708"/>
          <w:tab w:val="left" w:pos="1290"/>
        </w:tabs>
        <w:overflowPunct w:val="0"/>
        <w:rPr>
          <w:rFonts w:ascii="Times New Roman" w:hAnsi="Times New Roman" w:cs="Times New Roman"/>
        </w:rPr>
      </w:pPr>
    </w:p>
    <w:p w:rsidR="00862E05" w:rsidRDefault="00862E05" w:rsidP="001C4663">
      <w:pPr>
        <w:pStyle w:val="af"/>
        <w:tabs>
          <w:tab w:val="left" w:pos="708"/>
          <w:tab w:val="left" w:pos="1290"/>
        </w:tabs>
        <w:overflowPunct w:val="0"/>
        <w:rPr>
          <w:rFonts w:ascii="Times New Roman" w:hAnsi="Times New Roman" w:cs="Times New Roman"/>
        </w:rPr>
      </w:pPr>
    </w:p>
    <w:p w:rsidR="00862E05" w:rsidRDefault="00862E05" w:rsidP="001C4663">
      <w:pPr>
        <w:pStyle w:val="af"/>
        <w:tabs>
          <w:tab w:val="left" w:pos="708"/>
          <w:tab w:val="left" w:pos="1290"/>
        </w:tabs>
        <w:overflowPunct w:val="0"/>
        <w:rPr>
          <w:rFonts w:ascii="Times New Roman" w:hAnsi="Times New Roman" w:cs="Times New Roman"/>
        </w:rPr>
      </w:pPr>
    </w:p>
    <w:p w:rsidR="00862E05" w:rsidRDefault="00862E05" w:rsidP="001C4663">
      <w:pPr>
        <w:pStyle w:val="af"/>
        <w:tabs>
          <w:tab w:val="left" w:pos="708"/>
          <w:tab w:val="left" w:pos="1290"/>
        </w:tabs>
        <w:overflowPunct w:val="0"/>
        <w:rPr>
          <w:rFonts w:ascii="Times New Roman" w:hAnsi="Times New Roman" w:cs="Times New Roman"/>
        </w:rPr>
      </w:pPr>
    </w:p>
    <w:p w:rsidR="00862E05" w:rsidRDefault="00862E05" w:rsidP="001C4663">
      <w:pPr>
        <w:pStyle w:val="af"/>
        <w:tabs>
          <w:tab w:val="left" w:pos="708"/>
          <w:tab w:val="left" w:pos="1290"/>
        </w:tabs>
        <w:overflowPunct w:val="0"/>
        <w:rPr>
          <w:rFonts w:ascii="Times New Roman" w:hAnsi="Times New Roman" w:cs="Times New Roman"/>
        </w:rPr>
      </w:pPr>
    </w:p>
    <w:p w:rsidR="00862E05" w:rsidRDefault="00862E05" w:rsidP="001C4663">
      <w:pPr>
        <w:pStyle w:val="af"/>
        <w:tabs>
          <w:tab w:val="left" w:pos="708"/>
          <w:tab w:val="left" w:pos="1290"/>
        </w:tabs>
        <w:overflowPunct w:val="0"/>
        <w:rPr>
          <w:rFonts w:ascii="Times New Roman" w:hAnsi="Times New Roman" w:cs="Times New Roman"/>
        </w:rPr>
      </w:pPr>
    </w:p>
    <w:p w:rsidR="00862E05" w:rsidRDefault="00862E05" w:rsidP="001C4663">
      <w:pPr>
        <w:pStyle w:val="af"/>
        <w:tabs>
          <w:tab w:val="left" w:pos="708"/>
          <w:tab w:val="left" w:pos="1290"/>
        </w:tabs>
        <w:overflowPunct w:val="0"/>
        <w:rPr>
          <w:rFonts w:ascii="Times New Roman" w:hAnsi="Times New Roman" w:cs="Times New Roman"/>
        </w:rPr>
      </w:pPr>
    </w:p>
    <w:p w:rsidR="00862E05" w:rsidRDefault="00862E05" w:rsidP="001C4663">
      <w:pPr>
        <w:pStyle w:val="af"/>
        <w:tabs>
          <w:tab w:val="left" w:pos="708"/>
          <w:tab w:val="left" w:pos="1290"/>
        </w:tabs>
        <w:overflowPunct w:val="0"/>
        <w:rPr>
          <w:rFonts w:ascii="Times New Roman" w:hAnsi="Times New Roman" w:cs="Times New Roman"/>
        </w:rPr>
      </w:pPr>
    </w:p>
    <w:p w:rsidR="00862E05" w:rsidRDefault="00862E05" w:rsidP="001C4663">
      <w:pPr>
        <w:pStyle w:val="af"/>
        <w:tabs>
          <w:tab w:val="left" w:pos="708"/>
          <w:tab w:val="left" w:pos="1290"/>
        </w:tabs>
        <w:overflowPunct w:val="0"/>
        <w:rPr>
          <w:rFonts w:ascii="Times New Roman" w:hAnsi="Times New Roman" w:cs="Times New Roman"/>
        </w:rPr>
      </w:pPr>
    </w:p>
    <w:p w:rsidR="00862E05" w:rsidRDefault="00862E05" w:rsidP="001C4663">
      <w:pPr>
        <w:pStyle w:val="af"/>
        <w:tabs>
          <w:tab w:val="left" w:pos="708"/>
          <w:tab w:val="left" w:pos="1290"/>
        </w:tabs>
        <w:overflowPunct w:val="0"/>
        <w:rPr>
          <w:rFonts w:ascii="Times New Roman" w:hAnsi="Times New Roman" w:cs="Times New Roman"/>
        </w:rPr>
      </w:pPr>
    </w:p>
    <w:p w:rsidR="00862E05" w:rsidRDefault="00862E05" w:rsidP="001C4663">
      <w:pPr>
        <w:pStyle w:val="af"/>
        <w:tabs>
          <w:tab w:val="left" w:pos="708"/>
          <w:tab w:val="left" w:pos="1290"/>
        </w:tabs>
        <w:overflowPunct w:val="0"/>
        <w:rPr>
          <w:rFonts w:ascii="Times New Roman" w:hAnsi="Times New Roman" w:cs="Times New Roman"/>
        </w:rPr>
      </w:pPr>
    </w:p>
    <w:p w:rsidR="00862E05" w:rsidRDefault="00862E05" w:rsidP="001C4663">
      <w:pPr>
        <w:pStyle w:val="af"/>
        <w:tabs>
          <w:tab w:val="left" w:pos="708"/>
          <w:tab w:val="left" w:pos="1290"/>
        </w:tabs>
        <w:overflowPunct w:val="0"/>
        <w:rPr>
          <w:rFonts w:ascii="Times New Roman" w:hAnsi="Times New Roman" w:cs="Times New Roman"/>
        </w:rPr>
      </w:pPr>
    </w:p>
    <w:p w:rsidR="00862E05" w:rsidRDefault="00862E05" w:rsidP="001C4663">
      <w:pPr>
        <w:pStyle w:val="af"/>
        <w:tabs>
          <w:tab w:val="left" w:pos="708"/>
          <w:tab w:val="left" w:pos="1290"/>
        </w:tabs>
        <w:overflowPunct w:val="0"/>
        <w:rPr>
          <w:rFonts w:ascii="Times New Roman" w:hAnsi="Times New Roman" w:cs="Times New Roman"/>
        </w:rPr>
      </w:pPr>
    </w:p>
    <w:p w:rsidR="00862E05" w:rsidRDefault="00862E05" w:rsidP="001C4663">
      <w:pPr>
        <w:pStyle w:val="af"/>
        <w:tabs>
          <w:tab w:val="left" w:pos="708"/>
          <w:tab w:val="left" w:pos="1290"/>
        </w:tabs>
        <w:overflowPunct w:val="0"/>
        <w:rPr>
          <w:rFonts w:ascii="Times New Roman" w:hAnsi="Times New Roman" w:cs="Times New Roman"/>
        </w:rPr>
      </w:pPr>
    </w:p>
    <w:p w:rsidR="00862E05" w:rsidRDefault="00862E05" w:rsidP="001C4663">
      <w:pPr>
        <w:pStyle w:val="af"/>
        <w:tabs>
          <w:tab w:val="left" w:pos="708"/>
          <w:tab w:val="left" w:pos="1290"/>
        </w:tabs>
        <w:overflowPunct w:val="0"/>
        <w:rPr>
          <w:rFonts w:ascii="Times New Roman" w:hAnsi="Times New Roman" w:cs="Times New Roman"/>
        </w:rPr>
      </w:pPr>
    </w:p>
    <w:p w:rsidR="00290777" w:rsidRDefault="00290777" w:rsidP="00862E05">
      <w:pPr>
        <w:tabs>
          <w:tab w:val="left" w:leader="underscore" w:pos="5578"/>
          <w:tab w:val="left" w:leader="underscore" w:pos="10206"/>
          <w:tab w:val="left" w:pos="10348"/>
        </w:tabs>
        <w:ind w:right="1"/>
        <w:jc w:val="right"/>
        <w:rPr>
          <w:rFonts w:ascii="Times New Roman" w:eastAsia="Times New Roman" w:hAnsi="Times New Roman" w:cs="Times New Roman"/>
          <w:bCs/>
        </w:rPr>
      </w:pPr>
    </w:p>
    <w:p w:rsidR="00862E05" w:rsidRPr="00B50A6E" w:rsidRDefault="00862E05" w:rsidP="00862E05">
      <w:pPr>
        <w:tabs>
          <w:tab w:val="left" w:leader="underscore" w:pos="5578"/>
          <w:tab w:val="left" w:leader="underscore" w:pos="10206"/>
          <w:tab w:val="left" w:pos="10348"/>
        </w:tabs>
        <w:ind w:right="1"/>
        <w:jc w:val="right"/>
        <w:rPr>
          <w:rFonts w:ascii="Times New Roman" w:eastAsia="Times New Roman" w:hAnsi="Times New Roman" w:cs="Times New Roman"/>
          <w:bCs/>
        </w:rPr>
      </w:pPr>
      <w:r w:rsidRPr="00B50A6E">
        <w:rPr>
          <w:rFonts w:ascii="Times New Roman" w:eastAsia="Times New Roman" w:hAnsi="Times New Roman" w:cs="Times New Roman"/>
          <w:bCs/>
        </w:rPr>
        <w:t xml:space="preserve">Приложение к Договору поставки №_________ </w:t>
      </w:r>
    </w:p>
    <w:p w:rsidR="00862E05" w:rsidRPr="00B50A6E" w:rsidRDefault="00862E05" w:rsidP="00862E05">
      <w:pPr>
        <w:tabs>
          <w:tab w:val="left" w:leader="underscore" w:pos="5578"/>
          <w:tab w:val="left" w:leader="underscore" w:pos="10206"/>
          <w:tab w:val="left" w:pos="10348"/>
        </w:tabs>
        <w:ind w:right="1"/>
        <w:jc w:val="right"/>
        <w:rPr>
          <w:rFonts w:ascii="Times New Roman" w:eastAsia="Times New Roman" w:hAnsi="Times New Roman" w:cs="Times New Roman"/>
          <w:b/>
          <w:bCs/>
        </w:rPr>
      </w:pPr>
      <w:r w:rsidRPr="00B50A6E">
        <w:rPr>
          <w:rFonts w:ascii="Times New Roman" w:eastAsia="Times New Roman" w:hAnsi="Times New Roman" w:cs="Times New Roman"/>
          <w:bCs/>
        </w:rPr>
        <w:lastRenderedPageBreak/>
        <w:t>от «____»________________2018г.</w:t>
      </w:r>
    </w:p>
    <w:p w:rsidR="00862E05" w:rsidRPr="00B50A6E" w:rsidRDefault="00862E05" w:rsidP="00862E05">
      <w:pPr>
        <w:tabs>
          <w:tab w:val="left" w:leader="underscore" w:pos="5578"/>
          <w:tab w:val="left" w:leader="underscore" w:pos="10206"/>
          <w:tab w:val="left" w:pos="10348"/>
        </w:tabs>
        <w:ind w:right="1"/>
        <w:jc w:val="right"/>
        <w:rPr>
          <w:rFonts w:ascii="Times New Roman" w:eastAsia="Times New Roman" w:hAnsi="Times New Roman" w:cs="Times New Roman"/>
          <w:b/>
          <w:bCs/>
        </w:rPr>
      </w:pPr>
    </w:p>
    <w:p w:rsidR="00862E05" w:rsidRPr="00B50A6E" w:rsidRDefault="00862E05" w:rsidP="00862E05">
      <w:pPr>
        <w:tabs>
          <w:tab w:val="left" w:leader="underscore" w:pos="5578"/>
          <w:tab w:val="left" w:leader="underscore" w:pos="10206"/>
          <w:tab w:val="left" w:pos="10348"/>
        </w:tabs>
        <w:ind w:right="1"/>
        <w:jc w:val="right"/>
        <w:rPr>
          <w:rFonts w:ascii="Times New Roman" w:eastAsia="Times New Roman" w:hAnsi="Times New Roman" w:cs="Times New Roman"/>
          <w:b/>
          <w:bCs/>
        </w:rPr>
      </w:pPr>
    </w:p>
    <w:p w:rsidR="00862E05" w:rsidRPr="00B50A6E" w:rsidRDefault="00862E05" w:rsidP="00862E05">
      <w:pPr>
        <w:tabs>
          <w:tab w:val="left" w:leader="underscore" w:pos="5578"/>
          <w:tab w:val="left" w:leader="underscore" w:pos="10206"/>
          <w:tab w:val="left" w:pos="10348"/>
        </w:tabs>
        <w:ind w:right="1"/>
        <w:jc w:val="center"/>
        <w:rPr>
          <w:rFonts w:ascii="Times New Roman" w:eastAsia="Times New Roman" w:hAnsi="Times New Roman" w:cs="Times New Roman"/>
          <w:b/>
          <w:bCs/>
        </w:rPr>
      </w:pPr>
    </w:p>
    <w:p w:rsidR="00862E05" w:rsidRPr="00B50A6E" w:rsidRDefault="00862E05" w:rsidP="00862E05">
      <w:pPr>
        <w:tabs>
          <w:tab w:val="left" w:leader="underscore" w:pos="5578"/>
          <w:tab w:val="left" w:leader="underscore" w:pos="10206"/>
          <w:tab w:val="left" w:pos="10348"/>
        </w:tabs>
        <w:ind w:right="1"/>
        <w:jc w:val="center"/>
        <w:rPr>
          <w:rFonts w:ascii="Times New Roman" w:eastAsia="Times New Roman" w:hAnsi="Times New Roman" w:cs="Times New Roman"/>
          <w:b/>
          <w:bCs/>
        </w:rPr>
      </w:pPr>
      <w:r w:rsidRPr="00B50A6E">
        <w:rPr>
          <w:rFonts w:ascii="Times New Roman" w:eastAsia="Times New Roman" w:hAnsi="Times New Roman" w:cs="Times New Roman"/>
          <w:b/>
          <w:bCs/>
        </w:rPr>
        <w:t xml:space="preserve">СПЕЦИФИКАЦИЯ </w:t>
      </w:r>
      <w:r w:rsidRPr="00B50A6E">
        <w:rPr>
          <w:rFonts w:ascii="Times New Roman" w:eastAsia="Times New Roman" w:hAnsi="Times New Roman" w:cs="Times New Roman"/>
          <w:b/>
          <w:bCs/>
        </w:rPr>
        <w:br/>
        <w:t>к договору поставки № ______ от «____»______________2018г.</w:t>
      </w:r>
    </w:p>
    <w:p w:rsidR="00862E05" w:rsidRPr="00B50A6E" w:rsidRDefault="00862E05" w:rsidP="00862E05">
      <w:pPr>
        <w:tabs>
          <w:tab w:val="left" w:leader="underscore" w:pos="5578"/>
          <w:tab w:val="left" w:leader="underscore" w:pos="10206"/>
          <w:tab w:val="left" w:pos="10348"/>
        </w:tabs>
        <w:ind w:right="1"/>
        <w:jc w:val="center"/>
        <w:rPr>
          <w:rFonts w:ascii="Times New Roman" w:eastAsia="Times New Roman" w:hAnsi="Times New Roman" w:cs="Times New Roman"/>
          <w:bCs/>
        </w:rPr>
      </w:pPr>
      <w:r w:rsidRPr="00B50A6E">
        <w:rPr>
          <w:rFonts w:ascii="Times New Roman" w:eastAsia="Times New Roman" w:hAnsi="Times New Roman" w:cs="Times New Roman"/>
          <w:b/>
          <w:bCs/>
        </w:rPr>
        <w:t>между __________________ и АО «АТЭК» (далее – Договор)</w:t>
      </w:r>
    </w:p>
    <w:p w:rsidR="00862E05" w:rsidRPr="00B50A6E" w:rsidRDefault="00862E05" w:rsidP="00862E05">
      <w:pPr>
        <w:rPr>
          <w:rFonts w:ascii="Times New Roman" w:eastAsia="Times New Roman" w:hAnsi="Times New Roman" w:cs="Times New Roman"/>
          <w:bCs/>
        </w:rPr>
      </w:pPr>
    </w:p>
    <w:p w:rsidR="00862E05" w:rsidRPr="00B50A6E" w:rsidRDefault="00862E05" w:rsidP="00862E05">
      <w:pPr>
        <w:rPr>
          <w:rFonts w:ascii="Times New Roman" w:eastAsia="Times New Roman" w:hAnsi="Times New Roman" w:cs="Times New Roman"/>
        </w:rPr>
      </w:pPr>
      <w:r w:rsidRPr="00B50A6E">
        <w:rPr>
          <w:rFonts w:ascii="Times New Roman" w:eastAsia="Times New Roman" w:hAnsi="Times New Roman" w:cs="Times New Roman"/>
          <w:bCs/>
        </w:rPr>
        <w:t>г. Краснодар                                                                             «___»   _______________  2018 г.</w:t>
      </w:r>
    </w:p>
    <w:p w:rsidR="00862E05" w:rsidRPr="00B50A6E" w:rsidRDefault="00862E05" w:rsidP="00862E05">
      <w:pPr>
        <w:rPr>
          <w:rFonts w:ascii="Times New Roman" w:eastAsia="Times New Roman" w:hAnsi="Times New Roman" w:cs="Times New Roman"/>
        </w:rPr>
      </w:pPr>
    </w:p>
    <w:p w:rsidR="00862E05" w:rsidRPr="00B50A6E" w:rsidRDefault="00862E05" w:rsidP="00862E05">
      <w:pPr>
        <w:rPr>
          <w:rFonts w:ascii="Times New Roman" w:eastAsia="Times New Roman" w:hAnsi="Times New Roman" w:cs="Times New Roman"/>
          <w:b/>
        </w:rPr>
      </w:pPr>
      <w:r w:rsidRPr="00B50A6E">
        <w:rPr>
          <w:rFonts w:ascii="Times New Roman" w:eastAsia="Times New Roman" w:hAnsi="Times New Roman" w:cs="Times New Roman"/>
          <w:b/>
        </w:rPr>
        <w:t>Филиал АО «АТЭК» «Краснодартеплоэнерго»</w:t>
      </w:r>
    </w:p>
    <w:p w:rsidR="00862E05" w:rsidRPr="00B50A6E" w:rsidRDefault="00862E05" w:rsidP="00862E05">
      <w:pPr>
        <w:rPr>
          <w:rFonts w:ascii="Times New Roman" w:eastAsia="Times New Roman" w:hAnsi="Times New Roman" w:cs="Times New Roman"/>
          <w:b/>
        </w:rPr>
      </w:pPr>
      <w:r w:rsidRPr="00B50A6E">
        <w:rPr>
          <w:rFonts w:ascii="Times New Roman" w:eastAsia="Times New Roman" w:hAnsi="Times New Roman" w:cs="Times New Roman"/>
          <w:b/>
        </w:rPr>
        <w:t xml:space="preserve">  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2"/>
        <w:gridCol w:w="4231"/>
        <w:gridCol w:w="847"/>
        <w:gridCol w:w="1163"/>
        <w:gridCol w:w="1277"/>
        <w:gridCol w:w="1418"/>
      </w:tblGrid>
      <w:tr w:rsidR="00862E05" w:rsidRPr="00B50A6E" w:rsidTr="00BF2482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E05" w:rsidRPr="00B50A6E" w:rsidRDefault="00862E05" w:rsidP="00BF248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50A6E">
              <w:rPr>
                <w:rFonts w:ascii="Times New Roman" w:eastAsia="Times New Roman" w:hAnsi="Times New Roman" w:cs="Times New Roman"/>
                <w:b/>
              </w:rPr>
              <w:t>№ п/п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E05" w:rsidRPr="00B50A6E" w:rsidRDefault="00862E05" w:rsidP="00BF248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50A6E">
              <w:rPr>
                <w:rFonts w:ascii="Times New Roman" w:eastAsia="Times New Roman" w:hAnsi="Times New Roman" w:cs="Times New Roman"/>
                <w:b/>
              </w:rPr>
              <w:t>Наименование,</w:t>
            </w:r>
          </w:p>
          <w:p w:rsidR="00862E05" w:rsidRPr="00B50A6E" w:rsidRDefault="00862E05" w:rsidP="00BF248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50A6E">
              <w:rPr>
                <w:rFonts w:ascii="Times New Roman" w:eastAsia="Times New Roman" w:hAnsi="Times New Roman" w:cs="Times New Roman"/>
                <w:b/>
              </w:rPr>
              <w:t>описание и технические характеристики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E05" w:rsidRPr="00B50A6E" w:rsidRDefault="00862E05" w:rsidP="00BF248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50A6E">
              <w:rPr>
                <w:rFonts w:ascii="Times New Roman" w:eastAsia="Times New Roman" w:hAnsi="Times New Roman" w:cs="Times New Roman"/>
                <w:b/>
              </w:rPr>
              <w:t>Ед.</w:t>
            </w:r>
          </w:p>
          <w:p w:rsidR="00862E05" w:rsidRPr="00B50A6E" w:rsidRDefault="00862E05" w:rsidP="00BF248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50A6E">
              <w:rPr>
                <w:rFonts w:ascii="Times New Roman" w:eastAsia="Times New Roman" w:hAnsi="Times New Roman" w:cs="Times New Roman"/>
                <w:b/>
              </w:rPr>
              <w:t>Изм.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E05" w:rsidRPr="00B50A6E" w:rsidRDefault="00862E05" w:rsidP="00BF248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50A6E">
              <w:rPr>
                <w:rFonts w:ascii="Times New Roman" w:eastAsia="Times New Roman" w:hAnsi="Times New Roman" w:cs="Times New Roman"/>
                <w:b/>
              </w:rPr>
              <w:t>Кол-во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E05" w:rsidRPr="00B50A6E" w:rsidRDefault="00862E05" w:rsidP="00BF248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50A6E">
              <w:rPr>
                <w:rFonts w:ascii="Times New Roman" w:eastAsia="Times New Roman" w:hAnsi="Times New Roman" w:cs="Times New Roman"/>
                <w:b/>
              </w:rPr>
              <w:t>Итого цена за ед., руб. с НДС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2E05" w:rsidRPr="00B50A6E" w:rsidRDefault="00862E05" w:rsidP="00BF2482">
            <w:pPr>
              <w:jc w:val="center"/>
              <w:rPr>
                <w:rFonts w:ascii="Times New Roman" w:hAnsi="Times New Roman" w:cs="Times New Roman"/>
              </w:rPr>
            </w:pPr>
            <w:r w:rsidRPr="00B50A6E">
              <w:rPr>
                <w:rFonts w:ascii="Times New Roman" w:eastAsia="Times New Roman" w:hAnsi="Times New Roman" w:cs="Times New Roman"/>
                <w:b/>
              </w:rPr>
              <w:t>Итого сумма, руб. с НДС</w:t>
            </w:r>
          </w:p>
        </w:tc>
      </w:tr>
      <w:tr w:rsidR="00862E05" w:rsidRPr="00B50A6E" w:rsidTr="00BF2482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E05" w:rsidRPr="00B50A6E" w:rsidRDefault="00862E05" w:rsidP="00BF248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50A6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E05" w:rsidRPr="00B50A6E" w:rsidRDefault="00862E05" w:rsidP="00BF2482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50A6E">
              <w:rPr>
                <w:rFonts w:ascii="Times New Roman" w:eastAsia="Times New Roman" w:hAnsi="Times New Roman" w:cs="Times New Roman"/>
                <w:color w:val="000000"/>
              </w:rPr>
              <w:t xml:space="preserve">Топливо дизельное сезонного применения ЕВРО по ГОСТ Р 52368-2005 (ЕН 590:2009) (в ред. Изменения </w:t>
            </w:r>
            <w:r w:rsidRPr="00B50A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</w:t>
            </w:r>
            <w:r w:rsidRPr="00B50A6E">
              <w:rPr>
                <w:rFonts w:ascii="Times New Roman" w:eastAsia="Times New Roman" w:hAnsi="Times New Roman" w:cs="Times New Roman"/>
                <w:color w:val="000000"/>
              </w:rPr>
              <w:t xml:space="preserve"> 1, утв. Приказом Росстандарта от 16.09.2011г. </w:t>
            </w:r>
            <w:r w:rsidRPr="00B50A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</w:t>
            </w:r>
            <w:r w:rsidRPr="00B50A6E">
              <w:rPr>
                <w:rFonts w:ascii="Times New Roman" w:eastAsia="Times New Roman" w:hAnsi="Times New Roman" w:cs="Times New Roman"/>
                <w:color w:val="000000"/>
              </w:rPr>
              <w:t xml:space="preserve"> 302-ст): </w:t>
            </w:r>
          </w:p>
          <w:p w:rsidR="00862E05" w:rsidRPr="00B50A6E" w:rsidRDefault="00862E05" w:rsidP="00BF2482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50A6E">
              <w:rPr>
                <w:rFonts w:ascii="Times New Roman" w:eastAsia="Times New Roman" w:hAnsi="Times New Roman" w:cs="Times New Roman"/>
                <w:color w:val="000000"/>
              </w:rPr>
              <w:t xml:space="preserve">- период с 1 апреля по 31 октября:  экологический класс К5 сорт С  вид </w:t>
            </w:r>
            <w:r w:rsidRPr="00B50A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II</w:t>
            </w:r>
            <w:r w:rsidRPr="00B50A6E">
              <w:rPr>
                <w:rFonts w:ascii="Times New Roman" w:eastAsia="Times New Roman" w:hAnsi="Times New Roman" w:cs="Times New Roman"/>
                <w:color w:val="000000"/>
              </w:rPr>
              <w:t>, до -5 С, сера до 50 мг/кг,</w:t>
            </w:r>
          </w:p>
          <w:p w:rsidR="00862E05" w:rsidRPr="00B50A6E" w:rsidRDefault="00862E05" w:rsidP="00BF2482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50A6E">
              <w:rPr>
                <w:rFonts w:ascii="Times New Roman" w:eastAsia="Times New Roman" w:hAnsi="Times New Roman" w:cs="Times New Roman"/>
                <w:color w:val="000000"/>
              </w:rPr>
              <w:t xml:space="preserve">- период с 1 ноября по 31 марта:  экологический класс К5, сорт </w:t>
            </w:r>
            <w:r w:rsidRPr="00B50A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</w:t>
            </w:r>
            <w:r w:rsidRPr="00B50A6E">
              <w:rPr>
                <w:rFonts w:ascii="Times New Roman" w:eastAsia="Times New Roman" w:hAnsi="Times New Roman" w:cs="Times New Roman"/>
                <w:color w:val="000000"/>
              </w:rPr>
              <w:t>,  вид II</w:t>
            </w:r>
            <w:r w:rsidRPr="00B50A6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r w:rsidRPr="00B50A6E">
              <w:rPr>
                <w:rFonts w:ascii="Times New Roman" w:eastAsia="Times New Roman" w:hAnsi="Times New Roman" w:cs="Times New Roman"/>
                <w:color w:val="000000"/>
              </w:rPr>
              <w:t>, до -15 С, сера до 350 мг/кг.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E05" w:rsidRPr="00B50A6E" w:rsidRDefault="00862E05" w:rsidP="00BF2482">
            <w:pPr>
              <w:jc w:val="center"/>
              <w:rPr>
                <w:rFonts w:ascii="Times New Roman" w:hAnsi="Times New Roman" w:cs="Times New Roman"/>
              </w:rPr>
            </w:pPr>
            <w:r w:rsidRPr="00B50A6E">
              <w:rPr>
                <w:rFonts w:ascii="Times New Roman" w:eastAsia="Times New Roman" w:hAnsi="Times New Roman" w:cs="Times New Roman"/>
                <w:color w:val="000000"/>
              </w:rPr>
              <w:t>тн.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E05" w:rsidRPr="00B50A6E" w:rsidRDefault="00862E05" w:rsidP="00BF2482">
            <w:pPr>
              <w:jc w:val="center"/>
              <w:rPr>
                <w:rFonts w:ascii="Times New Roman" w:hAnsi="Times New Roman" w:cs="Times New Roman"/>
                <w:shd w:val="clear" w:color="auto" w:fill="FFFF00"/>
              </w:rPr>
            </w:pPr>
            <w:r w:rsidRPr="00B50A6E">
              <w:rPr>
                <w:rFonts w:ascii="Times New Roman" w:hAnsi="Times New Roman" w:cs="Times New Roman"/>
              </w:rPr>
              <w:t>715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E05" w:rsidRPr="00B50A6E" w:rsidRDefault="00862E05" w:rsidP="00BF2482">
            <w:pPr>
              <w:snapToGrid w:val="0"/>
              <w:jc w:val="center"/>
              <w:rPr>
                <w:rFonts w:ascii="Times New Roman" w:hAnsi="Times New Roman" w:cs="Times New Roman"/>
                <w:shd w:val="clear" w:color="auto" w:fill="FFFF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2E05" w:rsidRPr="00B50A6E" w:rsidRDefault="00862E05" w:rsidP="00BF2482">
            <w:pPr>
              <w:snapToGrid w:val="0"/>
              <w:jc w:val="center"/>
              <w:rPr>
                <w:rFonts w:ascii="Times New Roman" w:hAnsi="Times New Roman" w:cs="Times New Roman"/>
                <w:shd w:val="clear" w:color="auto" w:fill="FFFF00"/>
              </w:rPr>
            </w:pPr>
          </w:p>
        </w:tc>
      </w:tr>
      <w:tr w:rsidR="00862E05" w:rsidRPr="00B50A6E" w:rsidTr="00BF2482">
        <w:tc>
          <w:tcPr>
            <w:tcW w:w="4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E05" w:rsidRPr="00B50A6E" w:rsidRDefault="00862E05" w:rsidP="00BF2482">
            <w:pPr>
              <w:rPr>
                <w:rFonts w:ascii="Times New Roman" w:hAnsi="Times New Roman" w:cs="Times New Roman"/>
                <w:b/>
              </w:rPr>
            </w:pPr>
            <w:r w:rsidRPr="00B50A6E">
              <w:rPr>
                <w:rFonts w:ascii="Times New Roman" w:hAnsi="Times New Roman" w:cs="Times New Roman"/>
                <w:b/>
                <w:color w:val="000000"/>
              </w:rPr>
              <w:t>Итого с НДС:</w:t>
            </w:r>
          </w:p>
        </w:tc>
        <w:tc>
          <w:tcPr>
            <w:tcW w:w="47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2E05" w:rsidRPr="00B50A6E" w:rsidRDefault="00862E05" w:rsidP="00BF2482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862E05" w:rsidRPr="00B50A6E" w:rsidRDefault="00862E05" w:rsidP="00862E05">
      <w:pPr>
        <w:rPr>
          <w:rFonts w:ascii="Times New Roman" w:eastAsia="Times New Roman" w:hAnsi="Times New Roman" w:cs="Times New Roman"/>
          <w:b/>
          <w:bCs/>
        </w:rPr>
      </w:pPr>
    </w:p>
    <w:p w:rsidR="00862E05" w:rsidRPr="00B50A6E" w:rsidRDefault="00862E05" w:rsidP="00862E05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b/>
        </w:rPr>
      </w:pPr>
      <w:r w:rsidRPr="00B50A6E">
        <w:rPr>
          <w:rFonts w:ascii="Times New Roman" w:eastAsia="Times New Roman" w:hAnsi="Times New Roman" w:cs="Times New Roman"/>
          <w:b/>
        </w:rPr>
        <w:t xml:space="preserve">Условия поставки Товара: </w:t>
      </w:r>
      <w:r w:rsidRPr="00B50A6E">
        <w:rPr>
          <w:rFonts w:ascii="Times New Roman" w:eastAsia="Times New Roman" w:hAnsi="Times New Roman" w:cs="Times New Roman"/>
        </w:rPr>
        <w:t>Отгрузка Товара Поставщиком производится на основании заявок Покупателя в период с января 2018 года по декабрь 2018 года. Сорт топлива корректируется заявками Покупателя с учетом климатических условий. Объем поставляемого Товара определяется конкретной заявкой из общего объема Товара, согласованного условиями Договора и настоящей Спецификацией. Доставка Товара производится силами Поставщика на специализированном маломерном (без прицепа) автотранспорте, строго по заявкам Покупателя объемами от 7 до 10 тн. (в связи с небольшими объемами резервуаров на котельной) в течение 2 (двух) календарных дней с момента получения Поставщиком заявки. Стоимость доставки Товара включена в стоимость Товара. Товар должен соответствовать ГОСТ, Техническому заданию на закупку от 18 января 2018</w:t>
      </w:r>
      <w:r>
        <w:rPr>
          <w:rFonts w:ascii="Times New Roman" w:eastAsia="Times New Roman" w:hAnsi="Times New Roman" w:cs="Times New Roman"/>
        </w:rPr>
        <w:t xml:space="preserve"> </w:t>
      </w:r>
      <w:r w:rsidRPr="00B50A6E">
        <w:rPr>
          <w:rFonts w:ascii="Times New Roman" w:eastAsia="Times New Roman" w:hAnsi="Times New Roman" w:cs="Times New Roman"/>
        </w:rPr>
        <w:t xml:space="preserve">г., которое является приложением к Извещению о проведении открытого запроса предложений на право заключения договора поставки. </w:t>
      </w:r>
    </w:p>
    <w:p w:rsidR="00862E05" w:rsidRPr="00B50A6E" w:rsidRDefault="00862E05" w:rsidP="00862E05">
      <w:pPr>
        <w:ind w:firstLine="709"/>
        <w:jc w:val="both"/>
        <w:rPr>
          <w:rFonts w:ascii="Times New Roman" w:eastAsia="Times New Roman" w:hAnsi="Times New Roman" w:cs="Times New Roman"/>
        </w:rPr>
      </w:pPr>
      <w:r w:rsidRPr="00B50A6E">
        <w:rPr>
          <w:rFonts w:ascii="Times New Roman" w:eastAsia="Times New Roman" w:hAnsi="Times New Roman" w:cs="Times New Roman"/>
          <w:b/>
        </w:rPr>
        <w:t>Адрес доставки Товара</w:t>
      </w:r>
      <w:r w:rsidRPr="00B50A6E">
        <w:rPr>
          <w:rFonts w:ascii="Times New Roman" w:eastAsia="Times New Roman" w:hAnsi="Times New Roman" w:cs="Times New Roman"/>
        </w:rPr>
        <w:t>: г. Краснодар, котельная ул. Тополиная, 46/1.</w:t>
      </w:r>
    </w:p>
    <w:p w:rsidR="00862E05" w:rsidRPr="00B50A6E" w:rsidRDefault="00862E05" w:rsidP="00862E05">
      <w:pPr>
        <w:ind w:firstLine="709"/>
        <w:jc w:val="both"/>
        <w:rPr>
          <w:rFonts w:ascii="Times New Roman" w:eastAsia="Times New Roman" w:hAnsi="Times New Roman" w:cs="Times New Roman"/>
        </w:rPr>
      </w:pPr>
      <w:r w:rsidRPr="00B50A6E">
        <w:rPr>
          <w:rFonts w:ascii="Times New Roman" w:eastAsia="Times New Roman" w:hAnsi="Times New Roman" w:cs="Times New Roman"/>
        </w:rPr>
        <w:t>Разгрузка (слив) производится силами Поставщика и с применением оборудования Покупателя.</w:t>
      </w:r>
    </w:p>
    <w:p w:rsidR="00862E05" w:rsidRPr="00B50A6E" w:rsidRDefault="00862E05" w:rsidP="00862E05">
      <w:pPr>
        <w:ind w:firstLine="709"/>
        <w:jc w:val="both"/>
        <w:rPr>
          <w:rFonts w:ascii="Times New Roman" w:eastAsia="Times New Roman" w:hAnsi="Times New Roman" w:cs="Times New Roman"/>
        </w:rPr>
      </w:pPr>
      <w:r w:rsidRPr="00B50A6E">
        <w:rPr>
          <w:rFonts w:ascii="Times New Roman" w:eastAsia="Times New Roman" w:hAnsi="Times New Roman" w:cs="Times New Roman"/>
        </w:rPr>
        <w:t>Приемка товара осуществляется в рабочие дни с 8.00 до 16.00 часов.</w:t>
      </w:r>
    </w:p>
    <w:p w:rsidR="00862E05" w:rsidRPr="00B50A6E" w:rsidRDefault="00862E05" w:rsidP="00862E05">
      <w:pPr>
        <w:ind w:firstLine="709"/>
        <w:jc w:val="both"/>
        <w:rPr>
          <w:rFonts w:ascii="Times New Roman" w:eastAsia="Times New Roman" w:hAnsi="Times New Roman" w:cs="Times New Roman"/>
        </w:rPr>
      </w:pPr>
      <w:r w:rsidRPr="00B50A6E">
        <w:rPr>
          <w:rFonts w:ascii="Times New Roman" w:eastAsia="Times New Roman" w:hAnsi="Times New Roman" w:cs="Times New Roman"/>
        </w:rPr>
        <w:t>До момента слива топлива Поставщик (представитель Поставщика) обязан предъявить свидетельство о тарировке транспортного средства.</w:t>
      </w:r>
    </w:p>
    <w:p w:rsidR="00862E05" w:rsidRPr="00B50A6E" w:rsidRDefault="00862E05" w:rsidP="00862E05">
      <w:pPr>
        <w:ind w:firstLine="709"/>
        <w:jc w:val="both"/>
        <w:rPr>
          <w:rFonts w:ascii="Times New Roman" w:eastAsia="Times New Roman" w:hAnsi="Times New Roman" w:cs="Times New Roman"/>
        </w:rPr>
      </w:pPr>
      <w:r w:rsidRPr="00B50A6E">
        <w:rPr>
          <w:rFonts w:ascii="Times New Roman" w:eastAsia="Times New Roman" w:hAnsi="Times New Roman" w:cs="Times New Roman"/>
        </w:rPr>
        <w:t>В момент выгрузки обязательно к предъявлению сертификата соответствия и паспорта качества на Товар (с обязательным указанием объемной плотности топлива).</w:t>
      </w:r>
    </w:p>
    <w:p w:rsidR="00862E05" w:rsidRPr="00B50A6E" w:rsidRDefault="00862E05" w:rsidP="00862E05">
      <w:pPr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 w:rsidRPr="00B50A6E">
        <w:rPr>
          <w:rFonts w:ascii="Times New Roman" w:eastAsia="Times New Roman" w:hAnsi="Times New Roman" w:cs="Times New Roman"/>
        </w:rPr>
        <w:t xml:space="preserve"> Гарантийный срок на Товар: в течение периода поставки и пользования дизельным топливом.</w:t>
      </w:r>
    </w:p>
    <w:p w:rsidR="00862E05" w:rsidRPr="00B50A6E" w:rsidRDefault="00862E05" w:rsidP="00862E05">
      <w:pPr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 w:rsidRPr="00B50A6E">
        <w:rPr>
          <w:rFonts w:ascii="Times New Roman" w:eastAsia="Times New Roman" w:hAnsi="Times New Roman" w:cs="Times New Roman"/>
          <w:b/>
          <w:bCs/>
        </w:rPr>
        <w:lastRenderedPageBreak/>
        <w:t xml:space="preserve">2. </w:t>
      </w:r>
      <w:r w:rsidRPr="00B50A6E">
        <w:rPr>
          <w:rFonts w:ascii="Times New Roman" w:eastAsia="Times New Roman" w:hAnsi="Times New Roman" w:cs="Times New Roman"/>
          <w:b/>
        </w:rPr>
        <w:t>Порядок расчёта:</w:t>
      </w:r>
      <w:r w:rsidRPr="00B50A6E">
        <w:rPr>
          <w:rFonts w:ascii="Times New Roman" w:eastAsia="Times New Roman" w:hAnsi="Times New Roman" w:cs="Times New Roman"/>
        </w:rPr>
        <w:t xml:space="preserve"> оплата партии Товара по Договору производится в течение ___(______) дней с момента поставки партии Товара согласно заявке Покупателя, на основании оригинала счета на оплату, выставленного Поставщиком, </w:t>
      </w:r>
    </w:p>
    <w:p w:rsidR="00862E05" w:rsidRPr="00B50A6E" w:rsidRDefault="00862E05" w:rsidP="00862E05">
      <w:pPr>
        <w:ind w:firstLine="708"/>
        <w:jc w:val="both"/>
        <w:rPr>
          <w:rFonts w:ascii="Times New Roman" w:eastAsia="Times New Roman" w:hAnsi="Times New Roman" w:cs="Times New Roman"/>
          <w:b/>
          <w:bCs/>
        </w:rPr>
      </w:pPr>
      <w:r w:rsidRPr="00B50A6E">
        <w:rPr>
          <w:rFonts w:ascii="Times New Roman" w:eastAsia="Times New Roman" w:hAnsi="Times New Roman" w:cs="Times New Roman"/>
          <w:b/>
          <w:bCs/>
        </w:rPr>
        <w:t xml:space="preserve">3. </w:t>
      </w:r>
      <w:r w:rsidRPr="00B50A6E">
        <w:rPr>
          <w:rFonts w:ascii="Times New Roman" w:eastAsia="Times New Roman" w:hAnsi="Times New Roman" w:cs="Times New Roman"/>
        </w:rPr>
        <w:t>Общая сумма по Договору не может превышать _________________________ (______________________) рублей 00 копеек, в том числе НДС (18%).</w:t>
      </w:r>
    </w:p>
    <w:p w:rsidR="00862E05" w:rsidRPr="00B50A6E" w:rsidRDefault="00862E05" w:rsidP="00862E05">
      <w:pPr>
        <w:ind w:firstLine="708"/>
        <w:jc w:val="both"/>
        <w:rPr>
          <w:rFonts w:ascii="Times New Roman" w:eastAsia="Times New Roman" w:hAnsi="Times New Roman" w:cs="Times New Roman"/>
        </w:rPr>
      </w:pPr>
      <w:r w:rsidRPr="00B50A6E">
        <w:rPr>
          <w:rFonts w:ascii="Times New Roman" w:eastAsia="Times New Roman" w:hAnsi="Times New Roman" w:cs="Times New Roman"/>
          <w:b/>
          <w:bCs/>
        </w:rPr>
        <w:t xml:space="preserve">4. </w:t>
      </w:r>
      <w:r w:rsidRPr="00B50A6E">
        <w:rPr>
          <w:rFonts w:ascii="Times New Roman" w:eastAsia="Times New Roman" w:hAnsi="Times New Roman" w:cs="Times New Roman"/>
        </w:rPr>
        <w:t>Поставщик обязан предоставить следующий пакет документов: ТТН, счет-фактуру, ТН (либо УПД), Счет на оплату.</w:t>
      </w:r>
    </w:p>
    <w:p w:rsidR="00862E05" w:rsidRPr="00B50A6E" w:rsidRDefault="00862E05" w:rsidP="00862E05">
      <w:pPr>
        <w:pStyle w:val="ListParagraph"/>
        <w:widowControl w:val="0"/>
        <w:spacing w:after="0" w:line="240" w:lineRule="auto"/>
        <w:ind w:left="709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90" w:type="dxa"/>
        <w:tblLayout w:type="fixed"/>
        <w:tblLook w:val="0000" w:firstRow="0" w:lastRow="0" w:firstColumn="0" w:lastColumn="0" w:noHBand="0" w:noVBand="0"/>
      </w:tblPr>
      <w:tblGrid>
        <w:gridCol w:w="4530"/>
        <w:gridCol w:w="5300"/>
      </w:tblGrid>
      <w:tr w:rsidR="00862E05" w:rsidRPr="00B50A6E" w:rsidTr="00BF2482">
        <w:tc>
          <w:tcPr>
            <w:tcW w:w="4530" w:type="dxa"/>
            <w:shd w:val="clear" w:color="auto" w:fill="FFFFFF"/>
          </w:tcPr>
          <w:p w:rsidR="00862E05" w:rsidRPr="00B50A6E" w:rsidRDefault="00862E05" w:rsidP="00BF2482">
            <w:pPr>
              <w:pStyle w:val="NoSpacing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A6E">
              <w:rPr>
                <w:rFonts w:ascii="Times New Roman" w:hAnsi="Times New Roman"/>
                <w:sz w:val="24"/>
                <w:szCs w:val="24"/>
              </w:rPr>
              <w:t>ПОСТАВЩИК:</w:t>
            </w:r>
          </w:p>
          <w:p w:rsidR="00862E05" w:rsidRPr="00B50A6E" w:rsidRDefault="00862E05" w:rsidP="00BF2482">
            <w:pPr>
              <w:pStyle w:val="NoSpacing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A6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862E05" w:rsidRPr="00B50A6E" w:rsidRDefault="00862E05" w:rsidP="00BF2482">
            <w:pPr>
              <w:pStyle w:val="NoSpacing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E05" w:rsidRPr="00B50A6E" w:rsidRDefault="00862E05" w:rsidP="00BF2482">
            <w:pPr>
              <w:pStyle w:val="NoSpacing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E05" w:rsidRPr="00B50A6E" w:rsidRDefault="00862E05" w:rsidP="00BF2482">
            <w:pPr>
              <w:pStyle w:val="NoSpacing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E05" w:rsidRPr="00B50A6E" w:rsidRDefault="00862E05" w:rsidP="00BF2482">
            <w:pPr>
              <w:pStyle w:val="NoSpacing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E05" w:rsidRPr="00B50A6E" w:rsidRDefault="00862E05" w:rsidP="00BF2482">
            <w:pPr>
              <w:pStyle w:val="NoSpacing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E05" w:rsidRPr="00B50A6E" w:rsidRDefault="00862E05" w:rsidP="00BF2482">
            <w:pPr>
              <w:pStyle w:val="NoSpacing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E05" w:rsidRPr="00B50A6E" w:rsidRDefault="00862E05" w:rsidP="00BF2482">
            <w:pPr>
              <w:pStyle w:val="NoSpacing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E05" w:rsidRDefault="00862E05" w:rsidP="00BF2482">
            <w:pPr>
              <w:pStyle w:val="NoSpacing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E05" w:rsidRPr="00B50A6E" w:rsidRDefault="00862E05" w:rsidP="00BF2482">
            <w:pPr>
              <w:pStyle w:val="NoSpacing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E05" w:rsidRPr="00B50A6E" w:rsidRDefault="00862E05" w:rsidP="00BF2482">
            <w:pPr>
              <w:pStyle w:val="NoSpacing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E05" w:rsidRPr="00B50A6E" w:rsidRDefault="00862E05" w:rsidP="00BF2482">
            <w:pPr>
              <w:pStyle w:val="NoSpacing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2E05" w:rsidRPr="00B50A6E" w:rsidRDefault="00862E05" w:rsidP="00BF2482">
            <w:pPr>
              <w:pStyle w:val="NoSpacing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A6E">
              <w:rPr>
                <w:rFonts w:ascii="Times New Roman" w:hAnsi="Times New Roman"/>
                <w:sz w:val="24"/>
                <w:szCs w:val="24"/>
              </w:rPr>
              <w:t>__________________/________________/</w:t>
            </w:r>
          </w:p>
        </w:tc>
        <w:tc>
          <w:tcPr>
            <w:tcW w:w="5300" w:type="dxa"/>
            <w:shd w:val="clear" w:color="auto" w:fill="FFFFFF"/>
          </w:tcPr>
          <w:p w:rsidR="00862E05" w:rsidRPr="00B50A6E" w:rsidRDefault="00862E05" w:rsidP="00BF2482">
            <w:pPr>
              <w:pStyle w:val="NoSpacing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50A6E">
              <w:rPr>
                <w:rFonts w:ascii="Times New Roman" w:hAnsi="Times New Roman"/>
                <w:sz w:val="24"/>
                <w:szCs w:val="24"/>
              </w:rPr>
              <w:t>ПОКУПАТЕЛЬ:</w:t>
            </w:r>
          </w:p>
          <w:p w:rsidR="00862E05" w:rsidRPr="00B50A6E" w:rsidRDefault="00862E05" w:rsidP="00BF248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50A6E">
              <w:rPr>
                <w:rFonts w:ascii="Times New Roman" w:hAnsi="Times New Roman" w:cs="Times New Roman"/>
                <w:b/>
              </w:rPr>
              <w:t>АО «АТЭК»</w:t>
            </w:r>
          </w:p>
          <w:p w:rsidR="00862E05" w:rsidRPr="00B50A6E" w:rsidRDefault="00862E05" w:rsidP="00BF2482">
            <w:pPr>
              <w:jc w:val="both"/>
              <w:rPr>
                <w:rFonts w:ascii="Times New Roman" w:hAnsi="Times New Roman" w:cs="Times New Roman"/>
              </w:rPr>
            </w:pPr>
            <w:r w:rsidRPr="00B50A6E">
              <w:rPr>
                <w:rFonts w:ascii="Times New Roman" w:hAnsi="Times New Roman" w:cs="Times New Roman"/>
              </w:rPr>
              <w:t xml:space="preserve">Юридический адрес: 350000, </w:t>
            </w:r>
          </w:p>
          <w:p w:rsidR="00862E05" w:rsidRPr="00B50A6E" w:rsidRDefault="00862E05" w:rsidP="00BF2482">
            <w:pPr>
              <w:jc w:val="both"/>
              <w:rPr>
                <w:rFonts w:ascii="Times New Roman" w:hAnsi="Times New Roman" w:cs="Times New Roman"/>
              </w:rPr>
            </w:pPr>
            <w:r w:rsidRPr="00B50A6E">
              <w:rPr>
                <w:rFonts w:ascii="Times New Roman" w:hAnsi="Times New Roman" w:cs="Times New Roman"/>
              </w:rPr>
              <w:t>г. Краснодар, ул. Длинная, д. 120</w:t>
            </w:r>
          </w:p>
          <w:p w:rsidR="00862E05" w:rsidRPr="00B50A6E" w:rsidRDefault="00862E05" w:rsidP="00BF2482">
            <w:pPr>
              <w:jc w:val="both"/>
              <w:rPr>
                <w:rFonts w:ascii="Times New Roman" w:hAnsi="Times New Roman" w:cs="Times New Roman"/>
              </w:rPr>
            </w:pPr>
            <w:r w:rsidRPr="00B50A6E">
              <w:rPr>
                <w:rFonts w:ascii="Times New Roman" w:hAnsi="Times New Roman" w:cs="Times New Roman"/>
              </w:rPr>
              <w:t>ИНН 2312054894, КПП 230750001</w:t>
            </w:r>
          </w:p>
          <w:p w:rsidR="00862E05" w:rsidRPr="00B50A6E" w:rsidRDefault="00862E05" w:rsidP="00BF2482">
            <w:pPr>
              <w:pStyle w:val="af1"/>
              <w:rPr>
                <w:rFonts w:ascii="Times New Roman" w:hAnsi="Times New Roman" w:cs="Times New Roman"/>
              </w:rPr>
            </w:pPr>
            <w:r w:rsidRPr="00B50A6E">
              <w:rPr>
                <w:rFonts w:ascii="Times New Roman" w:hAnsi="Times New Roman" w:cs="Times New Roman"/>
              </w:rPr>
              <w:t>Р/С 40702810900020002551</w:t>
            </w:r>
          </w:p>
          <w:p w:rsidR="00862E05" w:rsidRPr="00B50A6E" w:rsidRDefault="00862E05" w:rsidP="00BF2482">
            <w:pPr>
              <w:pStyle w:val="af1"/>
              <w:rPr>
                <w:rFonts w:ascii="Times New Roman" w:hAnsi="Times New Roman" w:cs="Times New Roman"/>
              </w:rPr>
            </w:pPr>
            <w:r w:rsidRPr="00B50A6E">
              <w:rPr>
                <w:rFonts w:ascii="Times New Roman" w:hAnsi="Times New Roman" w:cs="Times New Roman"/>
              </w:rPr>
              <w:t>В ООО КБ «ГТ БАНК» г. Краснодар</w:t>
            </w:r>
          </w:p>
          <w:p w:rsidR="00862E05" w:rsidRPr="00B50A6E" w:rsidRDefault="00862E05" w:rsidP="00BF2482">
            <w:pPr>
              <w:pStyle w:val="af1"/>
              <w:rPr>
                <w:rFonts w:ascii="Times New Roman" w:hAnsi="Times New Roman" w:cs="Times New Roman"/>
              </w:rPr>
            </w:pPr>
            <w:r w:rsidRPr="00B50A6E">
              <w:rPr>
                <w:rFonts w:ascii="Times New Roman" w:hAnsi="Times New Roman" w:cs="Times New Roman"/>
              </w:rPr>
              <w:t>К/С 30101810303490000789</w:t>
            </w:r>
          </w:p>
          <w:p w:rsidR="00862E05" w:rsidRPr="00B50A6E" w:rsidRDefault="00862E05" w:rsidP="00BF2482">
            <w:pPr>
              <w:pStyle w:val="af1"/>
              <w:rPr>
                <w:rFonts w:ascii="Times New Roman" w:hAnsi="Times New Roman" w:cs="Times New Roman"/>
              </w:rPr>
            </w:pPr>
            <w:r w:rsidRPr="00B50A6E">
              <w:rPr>
                <w:rFonts w:ascii="Times New Roman" w:hAnsi="Times New Roman" w:cs="Times New Roman"/>
              </w:rPr>
              <w:t>БИК 040349789, ОКПО 03504534</w:t>
            </w:r>
          </w:p>
          <w:p w:rsidR="00862E05" w:rsidRPr="00B50A6E" w:rsidRDefault="00862E05" w:rsidP="00BF248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50A6E">
              <w:rPr>
                <w:rFonts w:ascii="Times New Roman" w:hAnsi="Times New Roman" w:cs="Times New Roman"/>
              </w:rPr>
              <w:t>ОКВЭД 40.30.14, ОГРН 1022301974420</w:t>
            </w:r>
          </w:p>
          <w:p w:rsidR="00862E05" w:rsidRPr="00B50A6E" w:rsidRDefault="00862E05" w:rsidP="00BF2482">
            <w:pPr>
              <w:pStyle w:val="NoSpacing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0A6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Грузополучатель: </w:t>
            </w:r>
          </w:p>
          <w:p w:rsidR="00862E05" w:rsidRPr="00B50A6E" w:rsidRDefault="00862E05" w:rsidP="00BF2482">
            <w:pPr>
              <w:pStyle w:val="NoSpacing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A6E">
              <w:rPr>
                <w:rFonts w:ascii="Times New Roman" w:hAnsi="Times New Roman"/>
                <w:b/>
                <w:bCs/>
                <w:sz w:val="24"/>
                <w:szCs w:val="24"/>
              </w:rPr>
              <w:t>Филиал АО «АТЭК» «Краснодартеплоэнерго»:</w:t>
            </w:r>
          </w:p>
          <w:p w:rsidR="00862E05" w:rsidRPr="00B50A6E" w:rsidRDefault="00862E05" w:rsidP="00BF2482">
            <w:pPr>
              <w:pStyle w:val="NoSpacing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A6E">
              <w:rPr>
                <w:rFonts w:ascii="Times New Roman" w:hAnsi="Times New Roman"/>
                <w:sz w:val="24"/>
                <w:szCs w:val="24"/>
              </w:rPr>
              <w:t>350058, г. Краснодар, ул. Селезнева, д. 199</w:t>
            </w:r>
          </w:p>
          <w:p w:rsidR="00862E05" w:rsidRPr="00B50A6E" w:rsidRDefault="00862E05" w:rsidP="00BF2482">
            <w:pPr>
              <w:pStyle w:val="NoSpacing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A6E">
              <w:rPr>
                <w:rFonts w:ascii="Times New Roman" w:hAnsi="Times New Roman"/>
                <w:sz w:val="24"/>
                <w:szCs w:val="24"/>
              </w:rPr>
              <w:t>ИНН 2312054894, КПП 231243001</w:t>
            </w:r>
          </w:p>
          <w:p w:rsidR="00862E05" w:rsidRPr="00B50A6E" w:rsidRDefault="00862E05" w:rsidP="00BF2482">
            <w:pPr>
              <w:pStyle w:val="NoSpacing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A6E">
              <w:rPr>
                <w:rFonts w:ascii="Times New Roman" w:hAnsi="Times New Roman"/>
                <w:sz w:val="24"/>
                <w:szCs w:val="24"/>
              </w:rPr>
              <w:t>Р/С 40702810800020006767</w:t>
            </w:r>
          </w:p>
          <w:p w:rsidR="00862E05" w:rsidRPr="00B50A6E" w:rsidRDefault="00862E05" w:rsidP="00BF2482">
            <w:pPr>
              <w:pStyle w:val="NoSpacing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A6E">
              <w:rPr>
                <w:rFonts w:ascii="Times New Roman" w:hAnsi="Times New Roman"/>
                <w:sz w:val="24"/>
                <w:szCs w:val="24"/>
              </w:rPr>
              <w:t>К/С 30101810303490000789</w:t>
            </w:r>
          </w:p>
          <w:p w:rsidR="00862E05" w:rsidRPr="00B50A6E" w:rsidRDefault="00862E05" w:rsidP="00BF2482">
            <w:pPr>
              <w:pStyle w:val="NoSpacing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A6E">
              <w:rPr>
                <w:rFonts w:ascii="Times New Roman" w:hAnsi="Times New Roman"/>
                <w:sz w:val="24"/>
                <w:szCs w:val="24"/>
              </w:rPr>
              <w:t xml:space="preserve">в ООО КБ «ГТ БАНК» г. Краснодар </w:t>
            </w:r>
          </w:p>
          <w:p w:rsidR="00862E05" w:rsidRPr="00B50A6E" w:rsidRDefault="00862E05" w:rsidP="00BF2482">
            <w:pPr>
              <w:pStyle w:val="NoSpacing"/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50A6E">
              <w:rPr>
                <w:rFonts w:ascii="Times New Roman" w:hAnsi="Times New Roman"/>
                <w:sz w:val="24"/>
                <w:szCs w:val="24"/>
              </w:rPr>
              <w:t>БИК</w:t>
            </w:r>
            <w:r w:rsidRPr="00B50A6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040349789</w:t>
            </w:r>
          </w:p>
          <w:p w:rsidR="00862E05" w:rsidRPr="00B50A6E" w:rsidRDefault="00862E05" w:rsidP="00BF2482">
            <w:pPr>
              <w:pStyle w:val="NoSpacing"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B50A6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8" w:history="1">
              <w:r w:rsidRPr="00B50A6E">
                <w:rPr>
                  <w:rStyle w:val="a6"/>
                  <w:rFonts w:ascii="Times New Roman" w:hAnsi="Times New Roman"/>
                  <w:sz w:val="24"/>
                  <w:szCs w:val="24"/>
                  <w:lang w:val="en-US"/>
                </w:rPr>
                <w:t>oaoatek@krteplo.ru</w:t>
              </w:r>
            </w:hyperlink>
          </w:p>
          <w:p w:rsidR="00862E05" w:rsidRPr="00B50A6E" w:rsidRDefault="00862E05" w:rsidP="00BF2482">
            <w:pPr>
              <w:pStyle w:val="NoSpacing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A6E">
              <w:rPr>
                <w:rFonts w:ascii="Times New Roman" w:hAnsi="Times New Roman"/>
                <w:bCs/>
                <w:sz w:val="24"/>
                <w:szCs w:val="24"/>
              </w:rPr>
              <w:t>тел: 8 (861)2991010</w:t>
            </w:r>
            <w:r w:rsidRPr="00B50A6E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  </w:t>
            </w:r>
          </w:p>
          <w:p w:rsidR="00862E05" w:rsidRPr="00B50A6E" w:rsidRDefault="00862E05" w:rsidP="00BF2482">
            <w:pPr>
              <w:pStyle w:val="NoSpacing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0A6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62E05" w:rsidRPr="00B50A6E" w:rsidRDefault="00862E05" w:rsidP="00BF2482">
            <w:pPr>
              <w:pStyle w:val="NoSpacing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0A6E">
              <w:rPr>
                <w:rFonts w:ascii="Times New Roman" w:hAnsi="Times New Roman"/>
                <w:b/>
                <w:bCs/>
                <w:sz w:val="24"/>
                <w:szCs w:val="24"/>
              </w:rPr>
              <w:t>Генеральный директор</w:t>
            </w:r>
          </w:p>
          <w:p w:rsidR="00862E05" w:rsidRPr="00B50A6E" w:rsidRDefault="00862E05" w:rsidP="00BF2482">
            <w:pPr>
              <w:pStyle w:val="NoSpacing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62E05" w:rsidRPr="00B50A6E" w:rsidRDefault="00862E05" w:rsidP="00BF2482">
            <w:pPr>
              <w:pStyle w:val="NoSpacing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50A6E">
              <w:rPr>
                <w:rFonts w:ascii="Times New Roman" w:hAnsi="Times New Roman"/>
                <w:b/>
                <w:bCs/>
                <w:sz w:val="24"/>
                <w:szCs w:val="24"/>
              </w:rPr>
              <w:t>__________________/Н.И. Алимов /</w:t>
            </w:r>
          </w:p>
          <w:p w:rsidR="00862E05" w:rsidRPr="00B50A6E" w:rsidRDefault="00862E05" w:rsidP="00BF2482">
            <w:pPr>
              <w:pStyle w:val="NoSpacing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62E05" w:rsidRPr="00B50A6E" w:rsidRDefault="00862E05" w:rsidP="00862E05">
      <w:pPr>
        <w:pStyle w:val="NoSpacing"/>
        <w:spacing w:line="240" w:lineRule="auto"/>
        <w:rPr>
          <w:rFonts w:ascii="Times New Roman" w:hAnsi="Times New Roman"/>
          <w:sz w:val="24"/>
          <w:szCs w:val="24"/>
        </w:rPr>
      </w:pPr>
    </w:p>
    <w:p w:rsidR="00862E05" w:rsidRPr="00B50A6E" w:rsidRDefault="00862E05" w:rsidP="00862E05">
      <w:pPr>
        <w:pStyle w:val="NoSpacing"/>
        <w:spacing w:line="240" w:lineRule="auto"/>
        <w:rPr>
          <w:rFonts w:ascii="Times New Roman" w:hAnsi="Times New Roman"/>
          <w:sz w:val="24"/>
          <w:szCs w:val="24"/>
        </w:rPr>
      </w:pPr>
    </w:p>
    <w:p w:rsidR="00862E05" w:rsidRPr="00B50A6E" w:rsidRDefault="00862E05" w:rsidP="00862E05">
      <w:pPr>
        <w:pStyle w:val="NoSpacing"/>
        <w:spacing w:line="240" w:lineRule="auto"/>
        <w:rPr>
          <w:rFonts w:ascii="Times New Roman" w:hAnsi="Times New Roman"/>
          <w:sz w:val="24"/>
          <w:szCs w:val="24"/>
        </w:rPr>
      </w:pPr>
    </w:p>
    <w:p w:rsidR="00862E05" w:rsidRPr="00B50A6E" w:rsidRDefault="00862E05" w:rsidP="00862E05">
      <w:pPr>
        <w:pStyle w:val="NoSpacing"/>
        <w:spacing w:line="240" w:lineRule="auto"/>
        <w:rPr>
          <w:rFonts w:ascii="Times New Roman" w:hAnsi="Times New Roman"/>
          <w:sz w:val="24"/>
          <w:szCs w:val="24"/>
        </w:rPr>
      </w:pPr>
    </w:p>
    <w:p w:rsidR="00862E05" w:rsidRPr="00B50A6E" w:rsidRDefault="00862E05" w:rsidP="00862E05">
      <w:pPr>
        <w:pStyle w:val="NoSpacing"/>
        <w:spacing w:line="240" w:lineRule="auto"/>
        <w:rPr>
          <w:rFonts w:ascii="Times New Roman" w:hAnsi="Times New Roman"/>
          <w:sz w:val="24"/>
          <w:szCs w:val="24"/>
        </w:rPr>
      </w:pPr>
    </w:p>
    <w:p w:rsidR="00862E05" w:rsidRPr="00B50A6E" w:rsidRDefault="00862E05" w:rsidP="00862E05">
      <w:pPr>
        <w:pStyle w:val="NoSpacing"/>
        <w:spacing w:line="240" w:lineRule="auto"/>
        <w:rPr>
          <w:rFonts w:ascii="Times New Roman" w:hAnsi="Times New Roman"/>
          <w:sz w:val="24"/>
          <w:szCs w:val="24"/>
        </w:rPr>
      </w:pPr>
    </w:p>
    <w:p w:rsidR="00862E05" w:rsidRPr="00B50A6E" w:rsidRDefault="00862E05" w:rsidP="00862E05">
      <w:pPr>
        <w:pStyle w:val="NoSpacing"/>
        <w:spacing w:line="240" w:lineRule="auto"/>
        <w:rPr>
          <w:rFonts w:ascii="Times New Roman" w:hAnsi="Times New Roman"/>
          <w:sz w:val="24"/>
          <w:szCs w:val="24"/>
        </w:rPr>
      </w:pPr>
    </w:p>
    <w:p w:rsidR="00862E05" w:rsidRPr="00B50A6E" w:rsidRDefault="00862E05" w:rsidP="00862E05">
      <w:pPr>
        <w:pStyle w:val="NoSpacing"/>
        <w:spacing w:line="240" w:lineRule="auto"/>
        <w:rPr>
          <w:rFonts w:ascii="Times New Roman" w:hAnsi="Times New Roman"/>
          <w:sz w:val="24"/>
          <w:szCs w:val="24"/>
        </w:rPr>
      </w:pPr>
    </w:p>
    <w:p w:rsidR="00862E05" w:rsidRPr="00B50A6E" w:rsidRDefault="00862E05" w:rsidP="00862E05">
      <w:pPr>
        <w:pStyle w:val="NoSpacing"/>
        <w:spacing w:line="240" w:lineRule="auto"/>
        <w:rPr>
          <w:rFonts w:ascii="Times New Roman" w:hAnsi="Times New Roman"/>
          <w:sz w:val="24"/>
          <w:szCs w:val="24"/>
        </w:rPr>
      </w:pPr>
    </w:p>
    <w:p w:rsidR="00862E05" w:rsidRPr="001C4663" w:rsidRDefault="00862E05" w:rsidP="001C4663">
      <w:pPr>
        <w:pStyle w:val="af"/>
        <w:tabs>
          <w:tab w:val="left" w:pos="708"/>
          <w:tab w:val="left" w:pos="1290"/>
        </w:tabs>
        <w:overflowPunct w:val="0"/>
        <w:rPr>
          <w:rFonts w:ascii="Times New Roman" w:hAnsi="Times New Roman" w:cs="Times New Roman"/>
        </w:rPr>
      </w:pPr>
    </w:p>
    <w:sectPr w:rsidR="00862E05" w:rsidRPr="001C4663" w:rsidSect="001C4663">
      <w:footerReference w:type="default" r:id="rId9"/>
      <w:pgSz w:w="11906" w:h="16838"/>
      <w:pgMar w:top="1134" w:right="850" w:bottom="1134" w:left="1701" w:header="720" w:footer="538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5A08" w:rsidRDefault="001F5A08">
      <w:r>
        <w:separator/>
      </w:r>
    </w:p>
  </w:endnote>
  <w:endnote w:type="continuationSeparator" w:id="0">
    <w:p w:rsidR="001F5A08" w:rsidRDefault="001F5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C1D" w:rsidRDefault="00F06C1D">
    <w:pPr>
      <w:pStyle w:val="af0"/>
    </w:pPr>
    <w:r>
      <w:rPr>
        <w:rFonts w:ascii="Times New Roman" w:hAnsi="Times New Roman" w:cs="Times New Roman"/>
        <w:b/>
        <w:bCs/>
      </w:rPr>
      <w:t>Поставщик</w:t>
    </w:r>
    <w:r w:rsidR="002F0640">
      <w:rPr>
        <w:rFonts w:ascii="Times New Roman" w:hAnsi="Times New Roman" w:cs="Times New Roman"/>
        <w:b/>
        <w:bCs/>
      </w:rPr>
      <w:t>:</w:t>
    </w:r>
    <w:r>
      <w:rPr>
        <w:rFonts w:ascii="Times New Roman" w:hAnsi="Times New Roman" w:cs="Times New Roman"/>
        <w:b/>
        <w:bCs/>
      </w:rPr>
      <w:t>_______________                                       Покупатель</w:t>
    </w:r>
    <w:r w:rsidR="002F0640">
      <w:rPr>
        <w:rFonts w:ascii="Times New Roman" w:hAnsi="Times New Roman" w:cs="Times New Roman"/>
        <w:b/>
        <w:bCs/>
      </w:rPr>
      <w:t>:</w:t>
    </w:r>
    <w:r>
      <w:rPr>
        <w:rFonts w:ascii="Times New Roman" w:hAnsi="Times New Roman" w:cs="Times New Roman"/>
        <w:b/>
        <w:bCs/>
      </w:rPr>
      <w:t>_______________</w:t>
    </w:r>
    <w:r w:rsidR="002F0640">
      <w:rPr>
        <w:rFonts w:ascii="Times New Roman" w:hAnsi="Times New Roman" w:cs="Times New Roman"/>
        <w:b/>
        <w:bCs/>
      </w:rPr>
      <w:t>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5A08" w:rsidRDefault="001F5A08">
      <w:r>
        <w:separator/>
      </w:r>
    </w:p>
  </w:footnote>
  <w:footnote w:type="continuationSeparator" w:id="0">
    <w:p w:rsidR="001F5A08" w:rsidRDefault="001F5A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B90A501E"/>
    <w:name w:val="WW8Num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F941AED"/>
    <w:multiLevelType w:val="multilevel"/>
    <w:tmpl w:val="F2649E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969" w:hanging="12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318" w:hanging="126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667" w:hanging="126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016" w:hanging="126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365" w:hanging="126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color w:val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E6C"/>
    <w:rsid w:val="00055E70"/>
    <w:rsid w:val="001072F3"/>
    <w:rsid w:val="001738E2"/>
    <w:rsid w:val="00176531"/>
    <w:rsid w:val="00191A4D"/>
    <w:rsid w:val="001C4663"/>
    <w:rsid w:val="001E5B78"/>
    <w:rsid w:val="001F3E6C"/>
    <w:rsid w:val="001F5A08"/>
    <w:rsid w:val="00235C14"/>
    <w:rsid w:val="00290777"/>
    <w:rsid w:val="00295263"/>
    <w:rsid w:val="002D295E"/>
    <w:rsid w:val="002F0640"/>
    <w:rsid w:val="00367825"/>
    <w:rsid w:val="003A12EC"/>
    <w:rsid w:val="003E5C02"/>
    <w:rsid w:val="00403A49"/>
    <w:rsid w:val="0047687E"/>
    <w:rsid w:val="004C6371"/>
    <w:rsid w:val="00560E18"/>
    <w:rsid w:val="00596405"/>
    <w:rsid w:val="005A5171"/>
    <w:rsid w:val="005C7DFB"/>
    <w:rsid w:val="0063380A"/>
    <w:rsid w:val="00764449"/>
    <w:rsid w:val="007E2897"/>
    <w:rsid w:val="00824CB3"/>
    <w:rsid w:val="00862E05"/>
    <w:rsid w:val="00872640"/>
    <w:rsid w:val="008748C7"/>
    <w:rsid w:val="008915C6"/>
    <w:rsid w:val="009000A3"/>
    <w:rsid w:val="0090516D"/>
    <w:rsid w:val="009166B7"/>
    <w:rsid w:val="009B0B05"/>
    <w:rsid w:val="00A624CC"/>
    <w:rsid w:val="00A6611F"/>
    <w:rsid w:val="00A7769A"/>
    <w:rsid w:val="00A841A9"/>
    <w:rsid w:val="00B07E09"/>
    <w:rsid w:val="00B5120E"/>
    <w:rsid w:val="00BA6592"/>
    <w:rsid w:val="00BB48E2"/>
    <w:rsid w:val="00BD2F1A"/>
    <w:rsid w:val="00BF2482"/>
    <w:rsid w:val="00C1065A"/>
    <w:rsid w:val="00C74ADE"/>
    <w:rsid w:val="00D06748"/>
    <w:rsid w:val="00D5657F"/>
    <w:rsid w:val="00D6544C"/>
    <w:rsid w:val="00D7079E"/>
    <w:rsid w:val="00DF4141"/>
    <w:rsid w:val="00E22EE3"/>
    <w:rsid w:val="00E64942"/>
    <w:rsid w:val="00EA7F0A"/>
    <w:rsid w:val="00EB41C2"/>
    <w:rsid w:val="00EE0624"/>
    <w:rsid w:val="00F06C1D"/>
    <w:rsid w:val="00F21139"/>
    <w:rsid w:val="00F6123B"/>
    <w:rsid w:val="00F6346A"/>
    <w:rsid w:val="00FB1762"/>
    <w:rsid w:val="00FF0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2B5065E7-A62F-47EE-A701-2E84DFF76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0"/>
    <w:qFormat/>
    <w:pPr>
      <w:keepNext/>
      <w:widowControl w:val="0"/>
      <w:numPr>
        <w:numId w:val="1"/>
      </w:numPr>
      <w:ind w:left="0" w:firstLine="0"/>
      <w:jc w:val="center"/>
      <w:outlineLvl w:val="0"/>
    </w:pPr>
    <w:rPr>
      <w:rFonts w:ascii="Courier New" w:hAnsi="Courier New" w:cs="Courier New"/>
    </w:rPr>
  </w:style>
  <w:style w:type="paragraph" w:styleId="2">
    <w:name w:val="heading 2"/>
    <w:basedOn w:val="a1"/>
    <w:next w:val="a0"/>
    <w:qFormat/>
    <w:pPr>
      <w:widowControl w:val="0"/>
      <w:numPr>
        <w:ilvl w:val="1"/>
        <w:numId w:val="1"/>
      </w:numPr>
      <w:tabs>
        <w:tab w:val="left" w:pos="0"/>
      </w:tabs>
      <w:textAlignment w:val="baseline"/>
      <w:outlineLvl w:val="1"/>
    </w:pPr>
    <w:rPr>
      <w:rFonts w:ascii="Times New Roman" w:hAnsi="Times New Roman" w:cs="Times New Roman"/>
      <w:b/>
      <w:bCs/>
      <w:sz w:val="36"/>
      <w:szCs w:val="36"/>
      <w:lang w:val="de-DE" w:eastAsia="fa-IR" w:bidi="fa-IR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</w:style>
  <w:style w:type="character" w:customStyle="1" w:styleId="WW8Num3z1">
    <w:name w:val="WW8Num3z1"/>
    <w:rPr>
      <w:rFonts w:ascii="Times New Roman" w:hAnsi="Times New Roman" w:cs="Times New Roman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  <w:rPr>
      <w:rFonts w:ascii="Times New Roman" w:hAnsi="Times New Roman" w:cs="Times New Roman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  <w:rPr>
      <w:rFonts w:ascii="Times New Roman" w:hAnsi="Times New Roman" w:cs="Times New Roman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5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DefaultParagraphFont">
    <w:name w:val="Default Paragraph Font"/>
  </w:style>
  <w:style w:type="character" w:customStyle="1" w:styleId="pagenumber">
    <w:name w:val="page number"/>
    <w:basedOn w:val="DefaultParagraphFont"/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a5">
    <w:name w:val="Символ нумерации"/>
  </w:style>
  <w:style w:type="character" w:styleId="a6">
    <w:name w:val="Hyperlink"/>
    <w:uiPriority w:val="99"/>
    <w:rPr>
      <w:color w:val="000099"/>
      <w:u w:val="single"/>
      <w:lang/>
    </w:rPr>
  </w:style>
  <w:style w:type="character" w:customStyle="1" w:styleId="a7">
    <w:name w:val="Маркеры списка"/>
    <w:rPr>
      <w:rFonts w:ascii="OpenSymbol" w:eastAsia="OpenSymbol" w:hAnsi="OpenSymbol" w:cs="OpenSymbol"/>
    </w:rPr>
  </w:style>
  <w:style w:type="character" w:customStyle="1" w:styleId="a8">
    <w:name w:val="Текст выноски Знак"/>
    <w:rPr>
      <w:rFonts w:ascii="Tahoma" w:eastAsia="Lucida Sans Unicode" w:hAnsi="Tahoma" w:cs="Mangal"/>
      <w:kern w:val="1"/>
      <w:sz w:val="16"/>
      <w:szCs w:val="14"/>
      <w:lang w:eastAsia="hi-IN" w:bidi="hi-IN"/>
    </w:rPr>
  </w:style>
  <w:style w:type="character" w:customStyle="1" w:styleId="FontStyle23">
    <w:name w:val="Font Style23"/>
    <w:rPr>
      <w:rFonts w:ascii="Times New Roman" w:hAnsi="Times New Roman" w:cs="Times New Roman"/>
      <w:b/>
      <w:bCs/>
      <w:sz w:val="22"/>
      <w:szCs w:val="22"/>
    </w:rPr>
  </w:style>
  <w:style w:type="character" w:customStyle="1" w:styleId="a9">
    <w:name w:val="Основной текст Знак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FontStyle22">
    <w:name w:val="Font Style22"/>
    <w:rPr>
      <w:rFonts w:ascii="Times New Roman" w:hAnsi="Times New Roman" w:cs="Times New Roman"/>
      <w:sz w:val="22"/>
      <w:szCs w:val="22"/>
    </w:rPr>
  </w:style>
  <w:style w:type="character" w:customStyle="1" w:styleId="20">
    <w:name w:val="Заголовок 2 Знак"/>
    <w:rPr>
      <w:rFonts w:eastAsia="Lucida Sans Unicode" w:cs="Mangal"/>
      <w:b/>
      <w:bCs/>
      <w:kern w:val="1"/>
      <w:sz w:val="36"/>
      <w:szCs w:val="36"/>
      <w:lang w:val="de-DE" w:eastAsia="fa-IR" w:bidi="fa-IR"/>
    </w:rPr>
  </w:style>
  <w:style w:type="character" w:customStyle="1" w:styleId="10">
    <w:name w:val="Заголовок 1 Знак"/>
    <w:rPr>
      <w:rFonts w:ascii="Courier New" w:eastAsia="Lucida Sans Unicode" w:hAnsi="Courier New" w:cs="Mangal"/>
      <w:kern w:val="1"/>
      <w:sz w:val="24"/>
      <w:szCs w:val="24"/>
      <w:lang w:eastAsia="hi-IN" w:bidi="hi-IN"/>
    </w:rPr>
  </w:style>
  <w:style w:type="character" w:customStyle="1" w:styleId="3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11">
    <w:name w:val="Основной шрифт абзаца1"/>
  </w:style>
  <w:style w:type="character" w:styleId="aa">
    <w:name w:val="FollowedHyperlink"/>
    <w:rPr>
      <w:color w:val="800000"/>
      <w:u w:val="single"/>
      <w:lang/>
    </w:rPr>
  </w:style>
  <w:style w:type="character" w:styleId="ab">
    <w:name w:val="Strong"/>
    <w:qFormat/>
    <w:rPr>
      <w:b/>
      <w:bCs/>
    </w:rPr>
  </w:style>
  <w:style w:type="character" w:customStyle="1" w:styleId="4">
    <w:name w:val="Основной шрифт абзаца4"/>
  </w:style>
  <w:style w:type="paragraph" w:styleId="a1">
    <w:name w:val="Заголовок"/>
    <w:basedOn w:val="a"/>
    <w:next w:val="a0"/>
    <w:pPr>
      <w:keepNext/>
      <w:spacing w:before="240" w:after="120"/>
    </w:pPr>
    <w:rPr>
      <w:sz w:val="28"/>
      <w:szCs w:val="28"/>
    </w:rPr>
  </w:style>
  <w:style w:type="paragraph" w:styleId="a0">
    <w:name w:val="Body Text"/>
    <w:basedOn w:val="a"/>
    <w:pPr>
      <w:jc w:val="both"/>
    </w:pPr>
  </w:style>
  <w:style w:type="paragraph" w:styleId="ac">
    <w:name w:val="List"/>
    <w:basedOn w:val="a0"/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51">
    <w:name w:val="Указатель5"/>
    <w:basedOn w:val="a"/>
    <w:pPr>
      <w:suppressLineNumbers/>
    </w:pPr>
    <w:rPr>
      <w:rFonts w:cs="Ari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i/>
      <w:iCs/>
      <w:sz w:val="20"/>
    </w:rPr>
  </w:style>
  <w:style w:type="paragraph" w:customStyle="1" w:styleId="13">
    <w:name w:val="Указатель1"/>
    <w:basedOn w:val="a"/>
    <w:pPr>
      <w:suppressLineNumbers/>
    </w:pPr>
  </w:style>
  <w:style w:type="paragraph" w:styleId="ad">
    <w:name w:val="Title"/>
    <w:basedOn w:val="a1"/>
    <w:next w:val="ae"/>
    <w:qFormat/>
  </w:style>
  <w:style w:type="paragraph" w:styleId="ae">
    <w:name w:val="Subtitle"/>
    <w:basedOn w:val="a1"/>
    <w:next w:val="a0"/>
    <w:qFormat/>
    <w:pPr>
      <w:jc w:val="center"/>
    </w:pPr>
    <w:rPr>
      <w:i/>
      <w:iCs/>
    </w:rPr>
  </w:style>
  <w:style w:type="paragraph" w:styleId="af">
    <w:name w:val="header"/>
    <w:basedOn w:val="a"/>
    <w:pPr>
      <w:suppressLineNumbers/>
      <w:tabs>
        <w:tab w:val="center" w:pos="4677"/>
        <w:tab w:val="right" w:pos="9355"/>
      </w:tabs>
    </w:pPr>
  </w:style>
  <w:style w:type="paragraph" w:customStyle="1" w:styleId="BodyText2">
    <w:name w:val="Body Text 2"/>
    <w:basedOn w:val="a"/>
    <w:pPr>
      <w:spacing w:after="120" w:line="480" w:lineRule="auto"/>
    </w:pPr>
  </w:style>
  <w:style w:type="paragraph" w:styleId="af0">
    <w:name w:val="footer"/>
    <w:basedOn w:val="a"/>
    <w:pPr>
      <w:widowControl w:val="0"/>
      <w:suppressLineNumbers/>
      <w:tabs>
        <w:tab w:val="center" w:pos="4677"/>
        <w:tab w:val="right" w:pos="9355"/>
      </w:tabs>
    </w:p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styleId="af3">
    <w:name w:val="Balloon Text"/>
    <w:basedOn w:val="a"/>
    <w:rPr>
      <w:rFonts w:ascii="Tahoma" w:hAnsi="Tahoma" w:cs="Tahoma"/>
      <w:sz w:val="16"/>
      <w:szCs w:val="14"/>
    </w:rPr>
  </w:style>
  <w:style w:type="paragraph" w:customStyle="1" w:styleId="30">
    <w:name w:val="Название3"/>
    <w:basedOn w:val="a"/>
    <w:pPr>
      <w:widowControl w:val="0"/>
      <w:suppressLineNumbers/>
      <w:spacing w:before="120" w:after="120"/>
      <w:textAlignment w:val="baseline"/>
    </w:pPr>
    <w:rPr>
      <w:rFonts w:eastAsia="Andale Sans UI"/>
      <w:i/>
      <w:iCs/>
      <w:sz w:val="20"/>
      <w:lang w:val="de-DE" w:eastAsia="fa-IR" w:bidi="fa-IR"/>
    </w:rPr>
  </w:style>
  <w:style w:type="paragraph" w:customStyle="1" w:styleId="31">
    <w:name w:val="Указатель3"/>
    <w:basedOn w:val="a"/>
    <w:pPr>
      <w:widowControl w:val="0"/>
      <w:suppressLineNumbers/>
      <w:textAlignment w:val="baseline"/>
    </w:pPr>
    <w:rPr>
      <w:rFonts w:eastAsia="Andale Sans UI"/>
      <w:lang w:val="de-DE" w:eastAsia="fa-IR" w:bidi="fa-IR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22">
    <w:name w:val="Название2"/>
    <w:basedOn w:val="a"/>
    <w:pPr>
      <w:widowControl w:val="0"/>
      <w:suppressLineNumbers/>
      <w:spacing w:before="120" w:after="120"/>
      <w:textAlignment w:val="baseline"/>
    </w:pPr>
    <w:rPr>
      <w:rFonts w:eastAsia="Andale Sans UI"/>
      <w:i/>
      <w:iCs/>
      <w:sz w:val="20"/>
      <w:lang w:val="de-DE" w:eastAsia="fa-IR" w:bidi="fa-IR"/>
    </w:rPr>
  </w:style>
  <w:style w:type="paragraph" w:customStyle="1" w:styleId="23">
    <w:name w:val="Указатель2"/>
    <w:basedOn w:val="a"/>
    <w:pPr>
      <w:widowControl w:val="0"/>
      <w:suppressLineNumbers/>
      <w:textAlignment w:val="baseline"/>
    </w:pPr>
    <w:rPr>
      <w:rFonts w:eastAsia="Andale Sans UI"/>
      <w:lang w:val="de-DE" w:eastAsia="fa-IR" w:bidi="fa-IR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4">
    <w:name w:val="Название объекта1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</w:pPr>
    <w:rPr>
      <w:rFonts w:ascii="Times New Roman" w:eastAsia="Times New Roman" w:hAnsi="Times New Roman" w:cs="Times New Roman"/>
      <w:sz w:val="20"/>
      <w:szCs w:val="20"/>
      <w:lang w:eastAsia="ar-SA" w:bidi="ar-SA"/>
    </w:rPr>
  </w:style>
  <w:style w:type="paragraph" w:customStyle="1" w:styleId="af4">
    <w:name w:val="Текст в заданном формате"/>
    <w:basedOn w:val="a"/>
    <w:pPr>
      <w:widowControl w:val="0"/>
      <w:textAlignment w:val="baseline"/>
    </w:pPr>
    <w:rPr>
      <w:rFonts w:ascii="Courier New" w:eastAsia="Courier New" w:hAnsi="Courier New" w:cs="Courier New"/>
      <w:sz w:val="20"/>
      <w:szCs w:val="20"/>
      <w:lang w:val="de-DE" w:eastAsia="fa-IR" w:bidi="fa-IR"/>
    </w:rPr>
  </w:style>
  <w:style w:type="paragraph" w:customStyle="1" w:styleId="40">
    <w:name w:val="Название4"/>
    <w:basedOn w:val="a"/>
    <w:pPr>
      <w:widowControl w:val="0"/>
      <w:suppressLineNumbers/>
      <w:spacing w:before="120" w:after="120"/>
      <w:textAlignment w:val="baseline"/>
    </w:pPr>
    <w:rPr>
      <w:rFonts w:ascii="Times New Roman" w:eastAsia="Andale Sans UI" w:hAnsi="Times New Roman" w:cs="Times New Roman"/>
      <w:i/>
      <w:iCs/>
      <w:lang w:val="de-DE" w:eastAsia="fa-IR" w:bidi="fa-IR"/>
    </w:rPr>
  </w:style>
  <w:style w:type="paragraph" w:customStyle="1" w:styleId="41">
    <w:name w:val="Указатель4"/>
    <w:basedOn w:val="a"/>
    <w:pPr>
      <w:widowControl w:val="0"/>
      <w:suppressLineNumbers/>
      <w:textAlignment w:val="baseline"/>
    </w:pPr>
    <w:rPr>
      <w:rFonts w:ascii="Times New Roman" w:eastAsia="Andale Sans UI" w:hAnsi="Times New Roman" w:cs="Times New Roman"/>
      <w:lang w:val="de-DE" w:eastAsia="fa-IR" w:bidi="fa-IR"/>
    </w:rPr>
  </w:style>
  <w:style w:type="paragraph" w:styleId="af5">
    <w:name w:val="Normal (Web)"/>
    <w:basedOn w:val="a"/>
    <w:pPr>
      <w:suppressAutoHyphens w:val="0"/>
      <w:spacing w:before="280" w:after="280"/>
    </w:pPr>
    <w:rPr>
      <w:rFonts w:ascii="Times New Roman" w:eastAsia="Times New Roman" w:hAnsi="Times New Roman" w:cs="Times New Roman"/>
      <w:lang w:eastAsia="ar-SA" w:bidi="ar-SA"/>
    </w:rPr>
  </w:style>
  <w:style w:type="paragraph" w:styleId="af6">
    <w:name w:val="Plain Text"/>
    <w:basedOn w:val="a"/>
    <w:link w:val="af7"/>
    <w:uiPriority w:val="99"/>
    <w:semiHidden/>
    <w:unhideWhenUsed/>
    <w:rsid w:val="008748C7"/>
    <w:pPr>
      <w:suppressAutoHyphens w:val="0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af7">
    <w:name w:val="Текст Знак"/>
    <w:link w:val="af6"/>
    <w:uiPriority w:val="99"/>
    <w:semiHidden/>
    <w:rsid w:val="008748C7"/>
    <w:rPr>
      <w:rFonts w:ascii="Calibri" w:eastAsia="Calibri" w:hAnsi="Calibri"/>
      <w:sz w:val="22"/>
      <w:szCs w:val="22"/>
      <w:lang w:eastAsia="en-US"/>
    </w:rPr>
  </w:style>
  <w:style w:type="paragraph" w:customStyle="1" w:styleId="NoSpacing">
    <w:name w:val="No Spacing"/>
    <w:rsid w:val="00EA7F0A"/>
    <w:pPr>
      <w:suppressAutoHyphens/>
      <w:spacing w:line="100" w:lineRule="atLeast"/>
    </w:pPr>
    <w:rPr>
      <w:rFonts w:ascii="Calibri" w:hAnsi="Calibri"/>
      <w:kern w:val="1"/>
      <w:sz w:val="22"/>
      <w:szCs w:val="22"/>
      <w:lang w:eastAsia="ar-SA"/>
    </w:rPr>
  </w:style>
  <w:style w:type="paragraph" w:customStyle="1" w:styleId="ListParagraph">
    <w:name w:val="List Paragraph"/>
    <w:basedOn w:val="a"/>
    <w:rsid w:val="00862E05"/>
    <w:pPr>
      <w:spacing w:after="160" w:line="276" w:lineRule="auto"/>
      <w:ind w:left="720"/>
    </w:pPr>
    <w:rPr>
      <w:rFonts w:ascii="Calibri" w:eastAsia="SimSun" w:hAnsi="Calibri" w:cs="Tahoma"/>
      <w:sz w:val="22"/>
      <w:szCs w:val="22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7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aoatek@krteplo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aoatek@krtepl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2695</Words>
  <Characters>15363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 О  Г  О  В  О  Р     №  11109-352</vt:lpstr>
    </vt:vector>
  </TitlesOfParts>
  <Company/>
  <LinksUpToDate>false</LinksUpToDate>
  <CharactersWithSpaces>18022</CharactersWithSpaces>
  <SharedDoc>false</SharedDoc>
  <HLinks>
    <vt:vector size="12" baseType="variant">
      <vt:variant>
        <vt:i4>983098</vt:i4>
      </vt:variant>
      <vt:variant>
        <vt:i4>3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 О  Г  О  В  О  Р     №  11109-352</dc:title>
  <dc:subject/>
  <dc:creator>Алексей Игнатьев</dc:creator>
  <cp:keywords/>
  <cp:lastModifiedBy>KOSTYA</cp:lastModifiedBy>
  <cp:revision>2</cp:revision>
  <cp:lastPrinted>2018-01-29T10:34:00Z</cp:lastPrinted>
  <dcterms:created xsi:type="dcterms:W3CDTF">2018-01-29T10:41:00Z</dcterms:created>
  <dcterms:modified xsi:type="dcterms:W3CDTF">2018-01-29T10:41:00Z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ОАО Акрон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