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88E6F" w14:textId="77777777" w:rsidR="00A2361B" w:rsidRPr="0085682C" w:rsidRDefault="00A2361B" w:rsidP="00492FF8">
      <w:pPr>
        <w:ind w:firstLine="0"/>
      </w:pPr>
    </w:p>
    <w:p w14:paraId="66ACE761" w14:textId="77777777" w:rsidR="00A2361B" w:rsidRPr="0085682C" w:rsidRDefault="00A2361B" w:rsidP="00492FF8">
      <w:pPr>
        <w:ind w:firstLine="0"/>
      </w:pPr>
    </w:p>
    <w:p w14:paraId="123550C7" w14:textId="77777777" w:rsidR="00A2361B" w:rsidRPr="0085682C" w:rsidRDefault="00A2361B" w:rsidP="00492FF8">
      <w:pPr>
        <w:ind w:firstLine="0"/>
      </w:pPr>
    </w:p>
    <w:p w14:paraId="2268A249" w14:textId="77777777" w:rsidR="00A2361B" w:rsidRPr="0085682C" w:rsidRDefault="00A2361B" w:rsidP="00492FF8">
      <w:pPr>
        <w:ind w:firstLine="0"/>
      </w:pPr>
    </w:p>
    <w:p w14:paraId="232682A5" w14:textId="77777777" w:rsidR="00A2361B" w:rsidRPr="0085682C" w:rsidRDefault="00A2361B" w:rsidP="00492FF8">
      <w:pPr>
        <w:ind w:firstLine="0"/>
      </w:pPr>
    </w:p>
    <w:p w14:paraId="176EA94B" w14:textId="77777777" w:rsidR="00374916" w:rsidRPr="0085682C" w:rsidRDefault="00374916" w:rsidP="00492FF8">
      <w:pPr>
        <w:ind w:firstLine="0"/>
      </w:pPr>
    </w:p>
    <w:p w14:paraId="0B616250" w14:textId="77777777" w:rsidR="00374916" w:rsidRPr="0085682C" w:rsidRDefault="00374916" w:rsidP="00492FF8">
      <w:pPr>
        <w:ind w:firstLine="0"/>
      </w:pPr>
    </w:p>
    <w:p w14:paraId="32055627" w14:textId="77777777" w:rsidR="00A2361B" w:rsidRPr="0085682C" w:rsidRDefault="00A2361B" w:rsidP="00492FF8">
      <w:pPr>
        <w:ind w:firstLine="0"/>
      </w:pPr>
    </w:p>
    <w:p w14:paraId="11C6EDC3" w14:textId="77777777" w:rsidR="00A2361B" w:rsidRPr="0085682C" w:rsidRDefault="00A2361B" w:rsidP="00492FF8">
      <w:pPr>
        <w:ind w:firstLine="0"/>
      </w:pPr>
    </w:p>
    <w:p w14:paraId="179C1248" w14:textId="77777777" w:rsidR="00A2361B" w:rsidRPr="0085682C" w:rsidRDefault="00A2361B" w:rsidP="00492FF8">
      <w:pPr>
        <w:ind w:firstLine="0"/>
      </w:pPr>
    </w:p>
    <w:p w14:paraId="59760FB9" w14:textId="77777777" w:rsidR="00A2361B" w:rsidRPr="0085682C" w:rsidRDefault="00A2361B" w:rsidP="00492FF8">
      <w:pPr>
        <w:ind w:firstLine="0"/>
      </w:pPr>
    </w:p>
    <w:p w14:paraId="2146158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31A8805" w14:textId="77777777" w:rsidR="00E9124B" w:rsidRDefault="00A2361B" w:rsidP="00E9124B">
      <w:pPr>
        <w:ind w:firstLine="0"/>
        <w:jc w:val="center"/>
        <w:rPr>
          <w:sz w:val="28"/>
        </w:rPr>
      </w:pPr>
      <w:r w:rsidRPr="0085682C">
        <w:rPr>
          <w:b/>
        </w:rPr>
        <w:br/>
      </w:r>
      <w:r w:rsidR="00E9124B" w:rsidRPr="00E9124B">
        <w:rPr>
          <w:sz w:val="28"/>
        </w:rPr>
        <w:t xml:space="preserve">Поставка конвективной части экрана котла КВГ 6,5/150 </w:t>
      </w:r>
    </w:p>
    <w:p w14:paraId="67DD93CE" w14:textId="6F8E59DE" w:rsidR="00E9632D" w:rsidRDefault="00E9124B" w:rsidP="00E9124B">
      <w:pPr>
        <w:ind w:firstLine="0"/>
        <w:jc w:val="center"/>
        <w:rPr>
          <w:sz w:val="28"/>
        </w:rPr>
      </w:pPr>
      <w:r w:rsidRPr="00E9124B">
        <w:rPr>
          <w:sz w:val="28"/>
        </w:rPr>
        <w:t>для нужд филиала АО "АТЭК" "Новороссийские тепловые сети"</w:t>
      </w:r>
    </w:p>
    <w:p w14:paraId="113B8780" w14:textId="77777777" w:rsidR="001A4D47" w:rsidRPr="00E87188" w:rsidRDefault="001A4D47" w:rsidP="001A4D47">
      <w:pPr>
        <w:ind w:firstLine="0"/>
        <w:jc w:val="center"/>
        <w:rPr>
          <w:sz w:val="32"/>
          <w:szCs w:val="32"/>
        </w:rPr>
      </w:pPr>
    </w:p>
    <w:p w14:paraId="3A7C37E1" w14:textId="77777777" w:rsidR="00A2361B" w:rsidRPr="0085682C" w:rsidRDefault="00790C73" w:rsidP="00386A58">
      <w:pPr>
        <w:ind w:firstLine="0"/>
        <w:jc w:val="center"/>
        <w:rPr>
          <w:b/>
        </w:rPr>
      </w:pPr>
      <w:r>
        <w:rPr>
          <w:b/>
        </w:rPr>
        <w:t xml:space="preserve">ЗАПРОС </w:t>
      </w:r>
      <w:r w:rsidR="0042093C">
        <w:rPr>
          <w:b/>
        </w:rPr>
        <w:t>КОТИРОВОК</w:t>
      </w:r>
    </w:p>
    <w:p w14:paraId="4A7877BF" w14:textId="77777777" w:rsidR="00A2361B" w:rsidRPr="0085682C" w:rsidRDefault="00A2361B" w:rsidP="00492FF8">
      <w:pPr>
        <w:ind w:firstLine="0"/>
      </w:pPr>
    </w:p>
    <w:p w14:paraId="0A96BF65" w14:textId="77777777" w:rsidR="00A2361B" w:rsidRPr="0085682C" w:rsidRDefault="00A2361B" w:rsidP="00492FF8">
      <w:pPr>
        <w:ind w:firstLine="0"/>
      </w:pPr>
    </w:p>
    <w:p w14:paraId="54393379" w14:textId="77777777" w:rsidR="00A2361B" w:rsidRPr="0085682C" w:rsidRDefault="00A2361B" w:rsidP="00492FF8">
      <w:pPr>
        <w:ind w:firstLine="0"/>
      </w:pPr>
    </w:p>
    <w:p w14:paraId="3178821F" w14:textId="77777777" w:rsidR="00A2361B" w:rsidRPr="0085682C" w:rsidRDefault="00A2361B" w:rsidP="00492FF8">
      <w:pPr>
        <w:ind w:firstLine="0"/>
      </w:pPr>
    </w:p>
    <w:p w14:paraId="7724BEF1" w14:textId="77777777" w:rsidR="00A2361B" w:rsidRPr="0085682C" w:rsidRDefault="00A2361B" w:rsidP="00492FF8">
      <w:pPr>
        <w:ind w:firstLine="0"/>
      </w:pPr>
    </w:p>
    <w:p w14:paraId="57BE2207" w14:textId="77777777" w:rsidR="00374916" w:rsidRPr="0085682C" w:rsidRDefault="00374916" w:rsidP="00492FF8">
      <w:pPr>
        <w:ind w:firstLine="0"/>
      </w:pPr>
    </w:p>
    <w:p w14:paraId="342C57C3" w14:textId="77777777" w:rsidR="00374916" w:rsidRPr="0085682C" w:rsidRDefault="00374916" w:rsidP="00492FF8">
      <w:pPr>
        <w:ind w:firstLine="0"/>
      </w:pPr>
    </w:p>
    <w:p w14:paraId="242F98ED" w14:textId="77777777" w:rsidR="00374916" w:rsidRPr="0085682C" w:rsidRDefault="00374916" w:rsidP="00492FF8">
      <w:pPr>
        <w:ind w:firstLine="0"/>
      </w:pPr>
    </w:p>
    <w:p w14:paraId="510A81B5" w14:textId="77777777" w:rsidR="00374916" w:rsidRPr="0085682C" w:rsidRDefault="00374916" w:rsidP="00492FF8">
      <w:pPr>
        <w:ind w:firstLine="0"/>
      </w:pPr>
    </w:p>
    <w:p w14:paraId="1B1ECCC8" w14:textId="77777777" w:rsidR="00374916" w:rsidRPr="0085682C" w:rsidRDefault="00374916" w:rsidP="00492FF8">
      <w:pPr>
        <w:ind w:firstLine="0"/>
      </w:pPr>
    </w:p>
    <w:p w14:paraId="07A2C7D6" w14:textId="77777777" w:rsidR="00374916" w:rsidRPr="0085682C" w:rsidRDefault="00374916" w:rsidP="00492FF8">
      <w:pPr>
        <w:ind w:firstLine="0"/>
      </w:pPr>
    </w:p>
    <w:p w14:paraId="0AD9128B" w14:textId="77777777" w:rsidR="00374916" w:rsidRPr="0085682C" w:rsidRDefault="00374916" w:rsidP="00492FF8">
      <w:pPr>
        <w:ind w:firstLine="0"/>
      </w:pPr>
    </w:p>
    <w:p w14:paraId="44A92202" w14:textId="77777777" w:rsidR="00374916" w:rsidRPr="0085682C" w:rsidRDefault="00374916" w:rsidP="00492FF8">
      <w:pPr>
        <w:ind w:firstLine="0"/>
        <w:rPr>
          <w:i/>
        </w:rPr>
      </w:pPr>
    </w:p>
    <w:p w14:paraId="278A7374" w14:textId="77777777" w:rsidR="00374916" w:rsidRPr="0085682C" w:rsidRDefault="00374916" w:rsidP="00492FF8">
      <w:pPr>
        <w:ind w:firstLine="0"/>
        <w:rPr>
          <w:i/>
        </w:rPr>
      </w:pPr>
    </w:p>
    <w:p w14:paraId="057C02FC" w14:textId="77777777" w:rsidR="00374916" w:rsidRPr="0085682C" w:rsidRDefault="00374916" w:rsidP="00492FF8">
      <w:pPr>
        <w:ind w:firstLine="0"/>
        <w:rPr>
          <w:i/>
        </w:rPr>
      </w:pPr>
    </w:p>
    <w:p w14:paraId="018B28DC" w14:textId="77777777" w:rsidR="00374916" w:rsidRPr="0085682C" w:rsidRDefault="00374916" w:rsidP="00492FF8">
      <w:pPr>
        <w:ind w:firstLine="0"/>
        <w:rPr>
          <w:i/>
        </w:rPr>
      </w:pPr>
    </w:p>
    <w:p w14:paraId="52AB32F2" w14:textId="77777777" w:rsidR="009041C7" w:rsidRPr="0085682C" w:rsidRDefault="009041C7" w:rsidP="00492FF8">
      <w:pPr>
        <w:ind w:firstLine="0"/>
        <w:rPr>
          <w:i/>
        </w:rPr>
      </w:pPr>
    </w:p>
    <w:p w14:paraId="0CCE6282" w14:textId="77777777" w:rsidR="009041C7" w:rsidRPr="0085682C" w:rsidRDefault="009041C7" w:rsidP="00492FF8">
      <w:pPr>
        <w:ind w:firstLine="0"/>
        <w:rPr>
          <w:i/>
        </w:rPr>
      </w:pPr>
    </w:p>
    <w:p w14:paraId="64A5C614" w14:textId="77777777" w:rsidR="009041C7" w:rsidRPr="0085682C" w:rsidRDefault="009041C7" w:rsidP="00492FF8">
      <w:pPr>
        <w:ind w:firstLine="0"/>
        <w:rPr>
          <w:i/>
        </w:rPr>
      </w:pPr>
    </w:p>
    <w:p w14:paraId="46ACD797" w14:textId="77777777" w:rsidR="009041C7" w:rsidRPr="0085682C" w:rsidRDefault="009041C7" w:rsidP="00492FF8">
      <w:pPr>
        <w:ind w:firstLine="0"/>
        <w:rPr>
          <w:i/>
        </w:rPr>
      </w:pPr>
    </w:p>
    <w:p w14:paraId="6FD78C07" w14:textId="77777777" w:rsidR="009041C7" w:rsidRPr="0085682C" w:rsidRDefault="009041C7" w:rsidP="00492FF8">
      <w:pPr>
        <w:ind w:firstLine="0"/>
        <w:rPr>
          <w:i/>
        </w:rPr>
      </w:pPr>
    </w:p>
    <w:p w14:paraId="3B23D005" w14:textId="77777777" w:rsidR="009041C7" w:rsidRPr="0085682C" w:rsidRDefault="009041C7" w:rsidP="00492FF8">
      <w:pPr>
        <w:ind w:firstLine="0"/>
        <w:rPr>
          <w:i/>
        </w:rPr>
      </w:pPr>
    </w:p>
    <w:p w14:paraId="67F023CF" w14:textId="77777777" w:rsidR="009041C7" w:rsidRPr="0085682C" w:rsidRDefault="009041C7" w:rsidP="00492FF8">
      <w:pPr>
        <w:ind w:firstLine="0"/>
        <w:rPr>
          <w:i/>
        </w:rPr>
      </w:pPr>
    </w:p>
    <w:p w14:paraId="029AADCB" w14:textId="77777777" w:rsidR="009041C7" w:rsidRPr="0085682C" w:rsidRDefault="009041C7" w:rsidP="00492FF8">
      <w:pPr>
        <w:ind w:firstLine="0"/>
        <w:rPr>
          <w:i/>
        </w:rPr>
      </w:pPr>
    </w:p>
    <w:p w14:paraId="030A0650" w14:textId="77777777" w:rsidR="009041C7" w:rsidRPr="0085682C" w:rsidRDefault="009041C7" w:rsidP="00492FF8">
      <w:pPr>
        <w:ind w:firstLine="0"/>
        <w:rPr>
          <w:i/>
        </w:rPr>
      </w:pPr>
    </w:p>
    <w:p w14:paraId="32A0DC12" w14:textId="77777777" w:rsidR="009041C7" w:rsidRPr="0085682C" w:rsidRDefault="009041C7" w:rsidP="00492FF8">
      <w:pPr>
        <w:ind w:firstLine="0"/>
        <w:rPr>
          <w:i/>
        </w:rPr>
      </w:pPr>
    </w:p>
    <w:p w14:paraId="60276112" w14:textId="77777777" w:rsidR="009041C7" w:rsidRPr="0085682C" w:rsidRDefault="009041C7" w:rsidP="00492FF8">
      <w:pPr>
        <w:ind w:firstLine="0"/>
        <w:rPr>
          <w:i/>
        </w:rPr>
      </w:pPr>
    </w:p>
    <w:p w14:paraId="61C3CD1F" w14:textId="77777777" w:rsidR="009041C7" w:rsidRPr="0085682C" w:rsidRDefault="009041C7" w:rsidP="00492FF8">
      <w:pPr>
        <w:ind w:firstLine="0"/>
        <w:rPr>
          <w:i/>
        </w:rPr>
      </w:pPr>
    </w:p>
    <w:p w14:paraId="2FA11972" w14:textId="77777777" w:rsidR="009041C7" w:rsidRPr="0085682C" w:rsidRDefault="009041C7" w:rsidP="00492FF8">
      <w:pPr>
        <w:ind w:firstLine="0"/>
        <w:rPr>
          <w:i/>
        </w:rPr>
      </w:pPr>
    </w:p>
    <w:p w14:paraId="5259F591" w14:textId="77777777" w:rsidR="009041C7" w:rsidRPr="0085682C" w:rsidRDefault="009041C7" w:rsidP="00492FF8">
      <w:pPr>
        <w:ind w:firstLine="0"/>
        <w:rPr>
          <w:i/>
        </w:rPr>
      </w:pPr>
    </w:p>
    <w:p w14:paraId="602E9CA2" w14:textId="77777777" w:rsidR="009041C7" w:rsidRPr="0085682C" w:rsidRDefault="009041C7" w:rsidP="00492FF8">
      <w:pPr>
        <w:ind w:firstLine="0"/>
        <w:rPr>
          <w:i/>
        </w:rPr>
      </w:pPr>
    </w:p>
    <w:p w14:paraId="773BCE56" w14:textId="77777777" w:rsidR="009041C7" w:rsidRPr="0085682C" w:rsidRDefault="009041C7" w:rsidP="00492FF8">
      <w:pPr>
        <w:ind w:firstLine="0"/>
        <w:rPr>
          <w:i/>
        </w:rPr>
      </w:pPr>
    </w:p>
    <w:p w14:paraId="4C67B121" w14:textId="77777777" w:rsidR="009041C7" w:rsidRPr="0085682C" w:rsidRDefault="009041C7" w:rsidP="00492FF8">
      <w:pPr>
        <w:ind w:firstLine="0"/>
        <w:rPr>
          <w:i/>
        </w:rPr>
      </w:pPr>
    </w:p>
    <w:p w14:paraId="41030A71" w14:textId="77777777" w:rsidR="00374916" w:rsidRPr="0085682C" w:rsidRDefault="00374916" w:rsidP="00492FF8">
      <w:pPr>
        <w:ind w:firstLine="0"/>
        <w:rPr>
          <w:i/>
        </w:rPr>
      </w:pPr>
    </w:p>
    <w:p w14:paraId="2CB46785" w14:textId="77777777" w:rsidR="00A2361B" w:rsidRPr="0085682C" w:rsidRDefault="00A2361B" w:rsidP="00492FF8">
      <w:pPr>
        <w:ind w:firstLine="0"/>
        <w:rPr>
          <w:i/>
        </w:rPr>
      </w:pPr>
    </w:p>
    <w:p w14:paraId="1FF42452"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742230CF" w14:textId="77777777" w:rsidR="00A2361B" w:rsidRPr="0085682C" w:rsidRDefault="00980EA8" w:rsidP="00F40984">
      <w:pPr>
        <w:ind w:firstLine="0"/>
        <w:jc w:val="center"/>
        <w:rPr>
          <w:i/>
        </w:rPr>
      </w:pPr>
      <w:r>
        <w:rPr>
          <w:i/>
        </w:rPr>
        <w:t>202</w:t>
      </w:r>
      <w:r w:rsidR="00E87188">
        <w:rPr>
          <w:i/>
        </w:rPr>
        <w:t>1</w:t>
      </w:r>
    </w:p>
    <w:p w14:paraId="5EB758ED"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ADB734F"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0FE3772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245F5B74"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794438C5"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942D048"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33D3798" w14:textId="77777777" w:rsidR="00EA0002" w:rsidRPr="0085682C" w:rsidRDefault="00EA0002" w:rsidP="00EA0002">
      <w:pPr>
        <w:spacing w:before="120" w:after="120"/>
        <w:rPr>
          <w:i/>
        </w:rPr>
      </w:pPr>
      <w:bookmarkStart w:id="4" w:name="_Toc392487631"/>
      <w:bookmarkStart w:id="5" w:name="_Toc392489335"/>
    </w:p>
    <w:p w14:paraId="7E8A8919"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3BA7DD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47A8163"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2AC29C77" w14:textId="77777777" w:rsidR="00185C5A" w:rsidRPr="0085682C" w:rsidRDefault="003A5A50">
      <w:pPr>
        <w:pStyle w:val="affff"/>
        <w:spacing w:before="80" w:after="80"/>
        <w:rPr>
          <w:i/>
        </w:rPr>
      </w:pPr>
      <w:r w:rsidRPr="0085682C">
        <w:rPr>
          <w:i/>
        </w:rPr>
        <w:t>Термины, определения и сокращения</w:t>
      </w:r>
    </w:p>
    <w:p w14:paraId="06F9517C"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25B7A3C4" w14:textId="77777777" w:rsidR="00217DBF" w:rsidRPr="0085682C" w:rsidRDefault="00217DBF">
      <w:pPr>
        <w:pStyle w:val="affff"/>
        <w:spacing w:before="80" w:after="80"/>
        <w:rPr>
          <w:i/>
        </w:rPr>
      </w:pPr>
    </w:p>
    <w:p w14:paraId="11126601"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9DFF900"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0603729" w14:textId="77777777" w:rsidR="00217DBF" w:rsidRPr="0085682C" w:rsidRDefault="00217DBF">
      <w:pPr>
        <w:pStyle w:val="affff"/>
        <w:spacing w:before="80" w:after="80"/>
        <w:rPr>
          <w:i/>
        </w:rPr>
      </w:pPr>
    </w:p>
    <w:p w14:paraId="363108A5" w14:textId="77777777" w:rsidR="00185C5A" w:rsidRPr="0085682C" w:rsidRDefault="00D42B4D">
      <w:pPr>
        <w:pStyle w:val="affff"/>
        <w:spacing w:before="80" w:after="80"/>
        <w:rPr>
          <w:i/>
        </w:rPr>
      </w:pPr>
      <w:r w:rsidRPr="0085682C">
        <w:rPr>
          <w:i/>
        </w:rPr>
        <w:t xml:space="preserve">Блок «Информационная карта» </w:t>
      </w:r>
    </w:p>
    <w:p w14:paraId="1225796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2AE7D77" w14:textId="77777777" w:rsidR="00217DBF" w:rsidRPr="0085682C" w:rsidRDefault="00217DBF">
      <w:pPr>
        <w:pStyle w:val="affff"/>
        <w:spacing w:before="80" w:after="80"/>
        <w:rPr>
          <w:i/>
        </w:rPr>
      </w:pPr>
    </w:p>
    <w:p w14:paraId="3B10286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5EAE004"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EA0E92C" w14:textId="77777777" w:rsidR="00217DBF" w:rsidRPr="0085682C" w:rsidRDefault="00217DBF">
      <w:pPr>
        <w:pStyle w:val="affff"/>
        <w:spacing w:before="80" w:after="80"/>
        <w:rPr>
          <w:i/>
        </w:rPr>
      </w:pPr>
    </w:p>
    <w:p w14:paraId="0E1E103C" w14:textId="77777777" w:rsidR="00185C5A" w:rsidRPr="0085682C" w:rsidRDefault="009C310D">
      <w:pPr>
        <w:pStyle w:val="affff"/>
        <w:spacing w:before="80" w:after="80"/>
        <w:rPr>
          <w:i/>
        </w:rPr>
      </w:pPr>
      <w:r w:rsidRPr="0085682C">
        <w:rPr>
          <w:i/>
        </w:rPr>
        <w:t>Блок «Образцы форм документов»</w:t>
      </w:r>
    </w:p>
    <w:p w14:paraId="326179B5"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6086D929" w14:textId="77777777" w:rsidR="00217DBF" w:rsidRPr="0085682C" w:rsidRDefault="00217DBF">
      <w:pPr>
        <w:pStyle w:val="affff"/>
        <w:tabs>
          <w:tab w:val="left" w:pos="6379"/>
        </w:tabs>
        <w:spacing w:before="80" w:after="80"/>
        <w:rPr>
          <w:i/>
        </w:rPr>
      </w:pPr>
    </w:p>
    <w:p w14:paraId="3045F3E1"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6A9CD7E"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B3D0A94" w14:textId="77777777" w:rsidR="00217DBF" w:rsidRPr="0085682C" w:rsidRDefault="00217DBF">
      <w:pPr>
        <w:pStyle w:val="affff"/>
        <w:spacing w:before="80" w:after="80"/>
        <w:rPr>
          <w:i/>
        </w:rPr>
      </w:pPr>
    </w:p>
    <w:p w14:paraId="2FCBA543" w14:textId="77777777" w:rsidR="00185C5A" w:rsidRPr="0085682C" w:rsidRDefault="00371C1D">
      <w:pPr>
        <w:pStyle w:val="affff"/>
        <w:spacing w:before="80" w:after="80"/>
        <w:rPr>
          <w:i/>
        </w:rPr>
      </w:pPr>
      <w:r w:rsidRPr="0085682C">
        <w:rPr>
          <w:i/>
        </w:rPr>
        <w:t>Блок «Техническое задание»</w:t>
      </w:r>
    </w:p>
    <w:p w14:paraId="328FB87C"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4EA528EA" w14:textId="77777777" w:rsidR="00217DBF" w:rsidRPr="0085682C" w:rsidRDefault="00217DBF">
      <w:pPr>
        <w:pStyle w:val="affff"/>
        <w:spacing w:before="80" w:after="80"/>
        <w:rPr>
          <w:i/>
        </w:rPr>
      </w:pPr>
    </w:p>
    <w:p w14:paraId="311F77D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F4657D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68A4A4E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F57FF6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3DEEBE95"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0B1226A2"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5260D9C9"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688FD20D"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707A3B5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1C43C47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6ED5AC53"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640DFD8"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1D82654"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6C433B9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A519F83"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861637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2B30D3BF"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B381D3B"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02C627EB"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06F620CA"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2B54A4A0"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93C6448"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CE00AC4"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A09D2E0" w14:textId="77777777" w:rsidR="00B5735A" w:rsidRPr="0085682C" w:rsidRDefault="00B5735A">
      <w:pPr>
        <w:kinsoku/>
        <w:overflowPunct/>
        <w:autoSpaceDE/>
        <w:autoSpaceDN/>
        <w:ind w:firstLine="0"/>
        <w:jc w:val="left"/>
      </w:pPr>
      <w:r w:rsidRPr="0085682C">
        <w:br w:type="page"/>
      </w:r>
    </w:p>
    <w:p w14:paraId="75EBB4C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E82916D"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FE9F55F"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211F4B7"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25E5DC8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7E4A354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3CEC27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D7739F8"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1F7ADB1"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45CF4DE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21C4178"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C491DA"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3A279C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41087A4D"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48B06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68A4C78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488153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EC9E70E"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B27AEB9"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C66D5B5"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3857B1B" w14:textId="77777777" w:rsidTr="00791685">
              <w:trPr>
                <w:trHeight w:val="415"/>
              </w:trPr>
              <w:tc>
                <w:tcPr>
                  <w:tcW w:w="420" w:type="dxa"/>
                  <w:vAlign w:val="center"/>
                </w:tcPr>
                <w:p w14:paraId="20216D2D" w14:textId="73A83839" w:rsidR="00F17364" w:rsidRPr="0085682C" w:rsidRDefault="00F17364" w:rsidP="00791685">
                  <w:pPr>
                    <w:ind w:firstLine="0"/>
                    <w:jc w:val="left"/>
                  </w:pPr>
                  <w:r w:rsidRPr="0085682C">
                    <w:rPr>
                      <w:szCs w:val="20"/>
                    </w:rPr>
                    <w:object w:dxaOrig="0" w:dyaOrig="0" w14:anchorId="5D588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3D662AD1"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69254485" w14:textId="77777777" w:rsidTr="00791685">
              <w:trPr>
                <w:trHeight w:val="419"/>
              </w:trPr>
              <w:tc>
                <w:tcPr>
                  <w:tcW w:w="420" w:type="dxa"/>
                  <w:vAlign w:val="center"/>
                </w:tcPr>
                <w:p w14:paraId="02D072DC" w14:textId="461F8872" w:rsidR="00F17364" w:rsidRPr="0085682C" w:rsidRDefault="00F17364" w:rsidP="00791685">
                  <w:pPr>
                    <w:ind w:firstLine="0"/>
                    <w:jc w:val="left"/>
                  </w:pPr>
                  <w:r w:rsidRPr="0085682C">
                    <w:rPr>
                      <w:szCs w:val="20"/>
                    </w:rPr>
                    <w:object w:dxaOrig="0" w:dyaOrig="0" w14:anchorId="27624BE3">
                      <v:shape id="_x0000_i1099" type="#_x0000_t75" style="width:15pt;height:15pt" o:ole="">
                        <v:imagedata r:id="rId24" o:title=""/>
                      </v:shape>
                      <w:control r:id="rId25" w:name="OptionButton2521141343" w:shapeid="_x0000_i1099"/>
                    </w:object>
                  </w:r>
                </w:p>
              </w:tc>
              <w:tc>
                <w:tcPr>
                  <w:tcW w:w="1702" w:type="dxa"/>
                  <w:vAlign w:val="center"/>
                </w:tcPr>
                <w:p w14:paraId="11D3104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6BC9851" w14:textId="77777777" w:rsidTr="00791685">
              <w:trPr>
                <w:trHeight w:val="430"/>
              </w:trPr>
              <w:tc>
                <w:tcPr>
                  <w:tcW w:w="420" w:type="dxa"/>
                  <w:vAlign w:val="center"/>
                </w:tcPr>
                <w:p w14:paraId="55C29E66" w14:textId="6CF97132" w:rsidR="00F17364" w:rsidRPr="0085682C" w:rsidRDefault="00F17364" w:rsidP="00791685">
                  <w:pPr>
                    <w:ind w:firstLine="0"/>
                    <w:jc w:val="left"/>
                  </w:pPr>
                  <w:r w:rsidRPr="0085682C">
                    <w:rPr>
                      <w:szCs w:val="20"/>
                    </w:rPr>
                    <w:object w:dxaOrig="0" w:dyaOrig="0" w14:anchorId="010617B0">
                      <v:shape id="_x0000_i1101" type="#_x0000_t75" style="width:10.5pt;height:10.5pt" o:ole="">
                        <v:imagedata r:id="rId22" o:title=""/>
                      </v:shape>
                      <w:control r:id="rId26" w:name="OptionButton2521141342111" w:shapeid="_x0000_i1101"/>
                    </w:object>
                  </w:r>
                </w:p>
              </w:tc>
              <w:tc>
                <w:tcPr>
                  <w:tcW w:w="1702" w:type="dxa"/>
                  <w:vAlign w:val="center"/>
                </w:tcPr>
                <w:p w14:paraId="2643811A"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5F53B647" w14:textId="77777777" w:rsidTr="00791685">
              <w:trPr>
                <w:trHeight w:val="404"/>
              </w:trPr>
              <w:tc>
                <w:tcPr>
                  <w:tcW w:w="420" w:type="dxa"/>
                  <w:vAlign w:val="center"/>
                </w:tcPr>
                <w:p w14:paraId="0C2C150D" w14:textId="7365C94A" w:rsidR="00F17364" w:rsidRPr="0085682C" w:rsidRDefault="00F17364" w:rsidP="00791685">
                  <w:pPr>
                    <w:ind w:firstLine="0"/>
                    <w:jc w:val="left"/>
                  </w:pPr>
                  <w:r w:rsidRPr="0085682C">
                    <w:rPr>
                      <w:szCs w:val="20"/>
                    </w:rPr>
                    <w:object w:dxaOrig="0" w:dyaOrig="0" w14:anchorId="61C774B5">
                      <v:shape id="_x0000_i1103" type="#_x0000_t75" style="width:15pt;height:15pt" o:ole="">
                        <v:imagedata r:id="rId27" o:title=""/>
                      </v:shape>
                      <w:control r:id="rId28" w:name="OptionButton252114134211" w:shapeid="_x0000_i1103"/>
                    </w:object>
                  </w:r>
                </w:p>
              </w:tc>
              <w:tc>
                <w:tcPr>
                  <w:tcW w:w="1702" w:type="dxa"/>
                  <w:vAlign w:val="center"/>
                </w:tcPr>
                <w:p w14:paraId="12303AFD" w14:textId="77777777" w:rsidR="00F17364" w:rsidRPr="0085682C" w:rsidRDefault="00F17364" w:rsidP="00791685">
                  <w:pPr>
                    <w:pStyle w:val="af1"/>
                    <w:spacing w:before="0" w:after="0"/>
                    <w:ind w:left="0"/>
                    <w:rPr>
                      <w:sz w:val="16"/>
                      <w:szCs w:val="20"/>
                    </w:rPr>
                  </w:pPr>
                  <w:r>
                    <w:rPr>
                      <w:sz w:val="16"/>
                      <w:szCs w:val="20"/>
                    </w:rPr>
                    <w:t>Аукцион</w:t>
                  </w:r>
                </w:p>
              </w:tc>
            </w:tr>
          </w:tbl>
          <w:p w14:paraId="2984AEBE"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66E4B978" w14:textId="77777777" w:rsidTr="00F17364">
              <w:trPr>
                <w:trHeight w:val="536"/>
              </w:trPr>
              <w:tc>
                <w:tcPr>
                  <w:tcW w:w="828" w:type="dxa"/>
                  <w:vAlign w:val="center"/>
                </w:tcPr>
                <w:p w14:paraId="6230668B" w14:textId="7B85C3EA" w:rsidR="00F17364" w:rsidRPr="0085682C" w:rsidRDefault="00F17364" w:rsidP="00A97E92">
                  <w:pPr>
                    <w:ind w:firstLine="0"/>
                  </w:pPr>
                  <w:r w:rsidRPr="0085682C">
                    <w:rPr>
                      <w:szCs w:val="20"/>
                    </w:rPr>
                    <w:object w:dxaOrig="0" w:dyaOrig="0" w14:anchorId="3BD51F51">
                      <v:shape id="_x0000_i1105" type="#_x0000_t75" style="width:9pt;height:12.75pt" o:ole="">
                        <v:imagedata r:id="rId29" o:title=""/>
                      </v:shape>
                      <w:control r:id="rId30" w:name="OptionButton252114134121" w:shapeid="_x0000_i1105"/>
                    </w:object>
                  </w:r>
                </w:p>
              </w:tc>
              <w:tc>
                <w:tcPr>
                  <w:tcW w:w="2580" w:type="dxa"/>
                  <w:vAlign w:val="center"/>
                </w:tcPr>
                <w:p w14:paraId="75DAD32F"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7355AC7D" w14:textId="77777777" w:rsidTr="00F17364">
              <w:trPr>
                <w:trHeight w:val="667"/>
              </w:trPr>
              <w:tc>
                <w:tcPr>
                  <w:tcW w:w="828" w:type="dxa"/>
                  <w:vAlign w:val="center"/>
                </w:tcPr>
                <w:p w14:paraId="6FAC131F" w14:textId="062F7288" w:rsidR="00F17364" w:rsidRPr="0085682C" w:rsidRDefault="00F17364" w:rsidP="00A97E92">
                  <w:pPr>
                    <w:ind w:firstLine="0"/>
                  </w:pPr>
                  <w:r w:rsidRPr="0085682C">
                    <w:rPr>
                      <w:szCs w:val="20"/>
                    </w:rPr>
                    <w:object w:dxaOrig="0" w:dyaOrig="0" w14:anchorId="7A1F4A60">
                      <v:shape id="_x0000_i1107" type="#_x0000_t75" style="width:9pt;height:12.75pt" o:ole="">
                        <v:imagedata r:id="rId31" o:title=""/>
                      </v:shape>
                      <w:control r:id="rId32" w:name="OptionButton25211413441" w:shapeid="_x0000_i1107"/>
                    </w:object>
                  </w:r>
                </w:p>
              </w:tc>
              <w:tc>
                <w:tcPr>
                  <w:tcW w:w="2580" w:type="dxa"/>
                  <w:vAlign w:val="center"/>
                </w:tcPr>
                <w:p w14:paraId="376686FF"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38C73F08" w14:textId="77777777" w:rsidR="00F17364" w:rsidRPr="0085682C" w:rsidRDefault="00F17364" w:rsidP="00CF3B5C">
            <w:pPr>
              <w:ind w:firstLine="0"/>
              <w:jc w:val="left"/>
              <w:rPr>
                <w:sz w:val="20"/>
                <w:szCs w:val="20"/>
              </w:rPr>
            </w:pPr>
          </w:p>
        </w:tc>
      </w:tr>
      <w:tr w:rsidR="00FC5F96" w:rsidRPr="0085682C" w14:paraId="71254BD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2B1D310"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AFAD185"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344CAD0" w14:textId="0EF6B60F" w:rsidR="00D251D6" w:rsidRPr="009855FA" w:rsidRDefault="00E9124B" w:rsidP="002B062C">
            <w:pPr>
              <w:ind w:firstLine="0"/>
              <w:rPr>
                <w:sz w:val="22"/>
                <w:szCs w:val="22"/>
              </w:rPr>
            </w:pPr>
            <w:r w:rsidRPr="00E9124B">
              <w:rPr>
                <w:sz w:val="22"/>
                <w:szCs w:val="22"/>
              </w:rPr>
              <w:t>Поставка конвективной части экрана котла КВГ 6,5/150 для нужд филиала АО "АТЭК" "Новороссийские тепловые сети"</w:t>
            </w:r>
          </w:p>
        </w:tc>
      </w:tr>
      <w:tr w:rsidR="00FC5F96" w:rsidRPr="0085682C" w14:paraId="5B135E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DADBAF"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D2A9021"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0470473" w14:textId="77777777" w:rsidTr="00707709">
              <w:trPr>
                <w:trHeight w:val="128"/>
              </w:trPr>
              <w:tc>
                <w:tcPr>
                  <w:tcW w:w="582" w:type="dxa"/>
                  <w:vAlign w:val="center"/>
                </w:tcPr>
                <w:p w14:paraId="14E82DBD" w14:textId="1ECA34EB" w:rsidR="00685195" w:rsidRPr="0085682C" w:rsidRDefault="0082511F" w:rsidP="00707709">
                  <w:pPr>
                    <w:ind w:firstLine="0"/>
                    <w:jc w:val="center"/>
                    <w:rPr>
                      <w:szCs w:val="20"/>
                    </w:rPr>
                  </w:pPr>
                  <w:r w:rsidRPr="0085682C">
                    <w:rPr>
                      <w:szCs w:val="20"/>
                    </w:rPr>
                    <w:object w:dxaOrig="0" w:dyaOrig="0" w14:anchorId="1D7550EB">
                      <v:shape id="_x0000_i1109" type="#_x0000_t75" style="width:13.5pt;height:18.75pt" o:ole="">
                        <v:imagedata r:id="rId33" o:title=""/>
                      </v:shape>
                      <w:control r:id="rId34" w:name="OptionButton252114132" w:shapeid="_x0000_i1109"/>
                    </w:object>
                  </w:r>
                </w:p>
              </w:tc>
              <w:tc>
                <w:tcPr>
                  <w:tcW w:w="3210" w:type="dxa"/>
                  <w:vAlign w:val="center"/>
                </w:tcPr>
                <w:p w14:paraId="2A2F66EE"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78C85EF" w14:textId="6EC3CFD8" w:rsidR="00685195" w:rsidRPr="0085682C" w:rsidRDefault="0082511F" w:rsidP="00D23E59">
                  <w:pPr>
                    <w:ind w:firstLine="0"/>
                    <w:rPr>
                      <w:szCs w:val="20"/>
                    </w:rPr>
                  </w:pPr>
                  <w:r w:rsidRPr="0085682C">
                    <w:rPr>
                      <w:szCs w:val="20"/>
                    </w:rPr>
                    <w:object w:dxaOrig="0" w:dyaOrig="0" w14:anchorId="38AE0D94">
                      <v:shape id="_x0000_i1111" type="#_x0000_t75" style="width:13.5pt;height:18.75pt" o:ole="">
                        <v:imagedata r:id="rId35" o:title=""/>
                      </v:shape>
                      <w:control r:id="rId36" w:name="OptionButton25211441" w:shapeid="_x0000_i1111"/>
                    </w:object>
                  </w:r>
                </w:p>
              </w:tc>
              <w:tc>
                <w:tcPr>
                  <w:tcW w:w="2935" w:type="dxa"/>
                  <w:vAlign w:val="center"/>
                </w:tcPr>
                <w:p w14:paraId="64FB1AFB"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6C69BF50" w14:textId="77777777" w:rsidTr="00707709">
              <w:trPr>
                <w:trHeight w:val="128"/>
              </w:trPr>
              <w:tc>
                <w:tcPr>
                  <w:tcW w:w="582" w:type="dxa"/>
                  <w:vAlign w:val="center"/>
                </w:tcPr>
                <w:p w14:paraId="0F826D86" w14:textId="648B218A" w:rsidR="00056982" w:rsidRPr="0085682C" w:rsidRDefault="0082511F" w:rsidP="00707709">
                  <w:pPr>
                    <w:ind w:firstLine="0"/>
                    <w:jc w:val="center"/>
                    <w:rPr>
                      <w:szCs w:val="20"/>
                    </w:rPr>
                  </w:pPr>
                  <w:r w:rsidRPr="0085682C">
                    <w:rPr>
                      <w:szCs w:val="20"/>
                    </w:rPr>
                    <w:object w:dxaOrig="0" w:dyaOrig="0" w14:anchorId="084BC82D">
                      <v:shape id="_x0000_i1113" type="#_x0000_t75" style="width:13.5pt;height:18.75pt" o:ole="">
                        <v:imagedata r:id="rId35" o:title=""/>
                      </v:shape>
                      <w:control r:id="rId37" w:name="OptionButton2521141322" w:shapeid="_x0000_i1113"/>
                    </w:object>
                  </w:r>
                </w:p>
              </w:tc>
              <w:tc>
                <w:tcPr>
                  <w:tcW w:w="3210" w:type="dxa"/>
                  <w:vAlign w:val="center"/>
                </w:tcPr>
                <w:p w14:paraId="19B05492"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1CA922EF" w14:textId="77777777" w:rsidR="00056982" w:rsidRPr="0085682C" w:rsidRDefault="00056982" w:rsidP="00D23E59">
                  <w:pPr>
                    <w:ind w:firstLine="0"/>
                    <w:rPr>
                      <w:szCs w:val="20"/>
                    </w:rPr>
                  </w:pPr>
                </w:p>
              </w:tc>
              <w:tc>
                <w:tcPr>
                  <w:tcW w:w="2935" w:type="dxa"/>
                  <w:vAlign w:val="center"/>
                </w:tcPr>
                <w:p w14:paraId="1FADDFA7" w14:textId="77777777" w:rsidR="00056982" w:rsidRPr="0085682C" w:rsidRDefault="00056982" w:rsidP="00D23E59">
                  <w:pPr>
                    <w:pStyle w:val="af1"/>
                    <w:spacing w:before="0" w:after="0"/>
                    <w:ind w:left="0"/>
                    <w:jc w:val="both"/>
                    <w:rPr>
                      <w:color w:val="000000" w:themeColor="text1"/>
                      <w:szCs w:val="20"/>
                    </w:rPr>
                  </w:pPr>
                </w:p>
              </w:tc>
            </w:tr>
          </w:tbl>
          <w:p w14:paraId="2FDD625D" w14:textId="77777777" w:rsidR="00FC5F96" w:rsidRPr="0085682C" w:rsidRDefault="00FC5F96" w:rsidP="0009279F">
            <w:pPr>
              <w:ind w:firstLine="0"/>
              <w:rPr>
                <w:rStyle w:val="af4"/>
                <w:sz w:val="20"/>
                <w:szCs w:val="20"/>
              </w:rPr>
            </w:pPr>
          </w:p>
        </w:tc>
      </w:tr>
      <w:tr w:rsidR="00FC5F96" w:rsidRPr="0085682C" w14:paraId="2385318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9CB14"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B606C80"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7A5A7E73" w14:textId="77777777" w:rsidTr="00010823">
              <w:trPr>
                <w:trHeight w:val="69"/>
              </w:trPr>
              <w:tc>
                <w:tcPr>
                  <w:tcW w:w="582" w:type="dxa"/>
                  <w:vAlign w:val="center"/>
                </w:tcPr>
                <w:p w14:paraId="0D2F20C0" w14:textId="2E52DD1E" w:rsidR="00685195" w:rsidRPr="0085682C" w:rsidRDefault="0082511F" w:rsidP="00D23E59">
                  <w:pPr>
                    <w:ind w:firstLine="0"/>
                    <w:rPr>
                      <w:szCs w:val="20"/>
                    </w:rPr>
                  </w:pPr>
                  <w:r w:rsidRPr="0085682C">
                    <w:rPr>
                      <w:szCs w:val="20"/>
                    </w:rPr>
                    <w:object w:dxaOrig="0" w:dyaOrig="0" w14:anchorId="5E4B1EEB">
                      <v:shape id="_x0000_i1115" type="#_x0000_t75" style="width:13.5pt;height:18.75pt" o:ole="">
                        <v:imagedata r:id="rId35" o:title=""/>
                      </v:shape>
                      <w:control r:id="rId38" w:name="OptionButton2521141321" w:shapeid="_x0000_i1115"/>
                    </w:object>
                  </w:r>
                </w:p>
              </w:tc>
              <w:tc>
                <w:tcPr>
                  <w:tcW w:w="3195" w:type="dxa"/>
                  <w:vAlign w:val="center"/>
                </w:tcPr>
                <w:p w14:paraId="64082CB5" w14:textId="77777777" w:rsidR="002C6495" w:rsidRPr="006333EF" w:rsidRDefault="0091688D"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28A7F61F" w14:textId="7575EDE3" w:rsidR="00685195" w:rsidRPr="0085682C" w:rsidRDefault="0082511F" w:rsidP="00D23E59">
                  <w:pPr>
                    <w:ind w:firstLine="0"/>
                    <w:rPr>
                      <w:szCs w:val="20"/>
                    </w:rPr>
                  </w:pPr>
                  <w:r w:rsidRPr="0085682C">
                    <w:rPr>
                      <w:szCs w:val="20"/>
                    </w:rPr>
                    <w:object w:dxaOrig="0" w:dyaOrig="0" w14:anchorId="02EDFC89">
                      <v:shape id="_x0000_i1117" type="#_x0000_t75" style="width:13.5pt;height:18.75pt" o:ole="">
                        <v:imagedata r:id="rId35" o:title=""/>
                      </v:shape>
                      <w:control r:id="rId40" w:name="OptionButton252114411" w:shapeid="_x0000_i1117"/>
                    </w:object>
                  </w:r>
                </w:p>
              </w:tc>
              <w:tc>
                <w:tcPr>
                  <w:tcW w:w="2935" w:type="dxa"/>
                  <w:vAlign w:val="center"/>
                </w:tcPr>
                <w:p w14:paraId="4E99B8FC"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2781AF6E" w14:textId="77777777" w:rsidTr="00010823">
              <w:trPr>
                <w:trHeight w:val="69"/>
              </w:trPr>
              <w:tc>
                <w:tcPr>
                  <w:tcW w:w="582" w:type="dxa"/>
                  <w:vAlign w:val="center"/>
                </w:tcPr>
                <w:p w14:paraId="7CB1F8FC" w14:textId="2EAF1EA6" w:rsidR="00010823" w:rsidRPr="0085682C" w:rsidRDefault="00010823" w:rsidP="00010823">
                  <w:pPr>
                    <w:ind w:firstLine="0"/>
                    <w:rPr>
                      <w:szCs w:val="20"/>
                    </w:rPr>
                  </w:pPr>
                  <w:r w:rsidRPr="0085682C">
                    <w:rPr>
                      <w:szCs w:val="20"/>
                    </w:rPr>
                    <w:object w:dxaOrig="0" w:dyaOrig="0" w14:anchorId="7EFDBB1A">
                      <v:shape id="_x0000_i1119" type="#_x0000_t75" style="width:13.5pt;height:18.75pt" o:ole="">
                        <v:imagedata r:id="rId33" o:title=""/>
                      </v:shape>
                      <w:control r:id="rId41" w:name="OptionButton25211413221" w:shapeid="_x0000_i1119"/>
                    </w:object>
                  </w:r>
                </w:p>
              </w:tc>
              <w:tc>
                <w:tcPr>
                  <w:tcW w:w="3195" w:type="dxa"/>
                  <w:vAlign w:val="center"/>
                </w:tcPr>
                <w:p w14:paraId="52A9DB73" w14:textId="77777777" w:rsidR="00010823" w:rsidRPr="0085682C" w:rsidRDefault="0091688D"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5954A703" w14:textId="77777777" w:rsidR="00010823" w:rsidRPr="0085682C" w:rsidRDefault="00010823" w:rsidP="00010823">
                  <w:pPr>
                    <w:ind w:firstLine="0"/>
                    <w:rPr>
                      <w:szCs w:val="20"/>
                    </w:rPr>
                  </w:pPr>
                </w:p>
              </w:tc>
              <w:tc>
                <w:tcPr>
                  <w:tcW w:w="2935" w:type="dxa"/>
                  <w:vAlign w:val="center"/>
                </w:tcPr>
                <w:p w14:paraId="1F980EEF" w14:textId="77777777" w:rsidR="00010823" w:rsidRPr="0085682C" w:rsidRDefault="00010823" w:rsidP="00010823">
                  <w:pPr>
                    <w:pStyle w:val="af1"/>
                    <w:spacing w:before="0" w:after="0"/>
                    <w:ind w:left="0"/>
                    <w:jc w:val="both"/>
                    <w:rPr>
                      <w:szCs w:val="20"/>
                    </w:rPr>
                  </w:pPr>
                </w:p>
              </w:tc>
            </w:tr>
          </w:tbl>
          <w:p w14:paraId="3533E92D" w14:textId="77777777" w:rsidR="00FC5F96" w:rsidRPr="0085682C" w:rsidRDefault="00FC5F96" w:rsidP="00CF3B5C">
            <w:pPr>
              <w:ind w:firstLine="0"/>
              <w:rPr>
                <w:rStyle w:val="af4"/>
                <w:sz w:val="20"/>
                <w:szCs w:val="20"/>
              </w:rPr>
            </w:pPr>
          </w:p>
        </w:tc>
      </w:tr>
      <w:tr w:rsidR="00FC5F96" w:rsidRPr="0085682C" w14:paraId="043F7B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7C8C049"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B85809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C386214" w14:textId="77777777" w:rsidTr="00C2055A">
              <w:trPr>
                <w:trHeight w:val="74"/>
              </w:trPr>
              <w:tc>
                <w:tcPr>
                  <w:tcW w:w="582" w:type="dxa"/>
                  <w:vAlign w:val="center"/>
                </w:tcPr>
                <w:p w14:paraId="4BA40DE8" w14:textId="7AA82B7E" w:rsidR="00685195" w:rsidRPr="0085682C" w:rsidRDefault="0082511F" w:rsidP="00D23E59">
                  <w:pPr>
                    <w:ind w:firstLine="0"/>
                    <w:rPr>
                      <w:szCs w:val="20"/>
                    </w:rPr>
                  </w:pPr>
                  <w:r w:rsidRPr="0085682C">
                    <w:rPr>
                      <w:szCs w:val="20"/>
                    </w:rPr>
                    <w:object w:dxaOrig="0" w:dyaOrig="0" w14:anchorId="66FFE282">
                      <v:shape id="_x0000_i1121" type="#_x0000_t75" style="width:13.5pt;height:18.75pt" o:ole="">
                        <v:imagedata r:id="rId35" o:title=""/>
                      </v:shape>
                      <w:control r:id="rId43" w:name="OptionButton25211413211" w:shapeid="_x0000_i1121"/>
                    </w:object>
                  </w:r>
                </w:p>
              </w:tc>
              <w:tc>
                <w:tcPr>
                  <w:tcW w:w="3209" w:type="dxa"/>
                  <w:vAlign w:val="center"/>
                </w:tcPr>
                <w:p w14:paraId="6FB65552"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40F4150A" w14:textId="258329B5" w:rsidR="00685195" w:rsidRPr="0085682C" w:rsidRDefault="0082511F" w:rsidP="00D23E59">
                  <w:pPr>
                    <w:ind w:firstLine="0"/>
                    <w:rPr>
                      <w:szCs w:val="20"/>
                    </w:rPr>
                  </w:pPr>
                  <w:r w:rsidRPr="0085682C">
                    <w:rPr>
                      <w:szCs w:val="20"/>
                    </w:rPr>
                    <w:object w:dxaOrig="0" w:dyaOrig="0" w14:anchorId="01A19522">
                      <v:shape id="_x0000_i1123" type="#_x0000_t75" style="width:13.5pt;height:18.75pt" o:ole="">
                        <v:imagedata r:id="rId33" o:title=""/>
                      </v:shape>
                      <w:control r:id="rId44" w:name="OptionButton2521144111" w:shapeid="_x0000_i1123"/>
                    </w:object>
                  </w:r>
                </w:p>
              </w:tc>
              <w:tc>
                <w:tcPr>
                  <w:tcW w:w="2935" w:type="dxa"/>
                  <w:vAlign w:val="center"/>
                </w:tcPr>
                <w:p w14:paraId="6ED7E9FC"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4A178B15" w14:textId="77777777" w:rsidR="00FC5F96" w:rsidRPr="0085682C" w:rsidRDefault="00FC5F96">
            <w:pPr>
              <w:ind w:firstLine="0"/>
              <w:rPr>
                <w:rStyle w:val="af4"/>
                <w:sz w:val="20"/>
                <w:szCs w:val="20"/>
                <w:lang w:val="en-US"/>
              </w:rPr>
            </w:pPr>
          </w:p>
        </w:tc>
      </w:tr>
      <w:tr w:rsidR="00FC5F96" w:rsidRPr="0085682C" w14:paraId="4B7B3DE7"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26518F6"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1DD445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202AB05"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B67D26E"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587ADCA2" w14:textId="77777777" w:rsidTr="00E26EBE">
              <w:trPr>
                <w:trHeight w:val="306"/>
              </w:trPr>
              <w:tc>
                <w:tcPr>
                  <w:tcW w:w="587" w:type="dxa"/>
                  <w:vAlign w:val="center"/>
                </w:tcPr>
                <w:p w14:paraId="6900AA36" w14:textId="4B00A179" w:rsidR="00D23E59" w:rsidRPr="0085682C" w:rsidRDefault="0082511F" w:rsidP="00D23E59">
                  <w:pPr>
                    <w:ind w:firstLine="0"/>
                  </w:pPr>
                  <w:r w:rsidRPr="0085682C">
                    <w:rPr>
                      <w:szCs w:val="20"/>
                    </w:rPr>
                    <w:object w:dxaOrig="0" w:dyaOrig="0" w14:anchorId="2EE2EF27">
                      <v:shape id="_x0000_i1125" type="#_x0000_t75" style="width:13.5pt;height:18.75pt" o:ole="">
                        <v:imagedata r:id="rId33" o:title=""/>
                      </v:shape>
                      <w:control r:id="rId45" w:name="OptionButton252114132111" w:shapeid="_x0000_i1125"/>
                    </w:object>
                  </w:r>
                </w:p>
              </w:tc>
              <w:tc>
                <w:tcPr>
                  <w:tcW w:w="5933" w:type="dxa"/>
                  <w:vAlign w:val="center"/>
                </w:tcPr>
                <w:p w14:paraId="598EDB2B"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0226C5F0" w14:textId="77777777" w:rsidTr="00D23E59">
              <w:trPr>
                <w:trHeight w:val="74"/>
              </w:trPr>
              <w:tc>
                <w:tcPr>
                  <w:tcW w:w="587" w:type="dxa"/>
                  <w:vAlign w:val="center"/>
                </w:tcPr>
                <w:p w14:paraId="7C6F0EC9" w14:textId="60F309AB" w:rsidR="00D23E59" w:rsidRPr="0085682C" w:rsidRDefault="0082511F" w:rsidP="00D23E59">
                  <w:pPr>
                    <w:ind w:firstLine="0"/>
                    <w:rPr>
                      <w:szCs w:val="20"/>
                    </w:rPr>
                  </w:pPr>
                  <w:r w:rsidRPr="0085682C">
                    <w:rPr>
                      <w:szCs w:val="20"/>
                    </w:rPr>
                    <w:object w:dxaOrig="0" w:dyaOrig="0" w14:anchorId="52FD6EAE">
                      <v:shape id="_x0000_i1127" type="#_x0000_t75" style="width:13.5pt;height:18.75pt" o:ole="">
                        <v:imagedata r:id="rId35" o:title=""/>
                      </v:shape>
                      <w:control r:id="rId46" w:name="OptionButton25211413211111" w:shapeid="_x0000_i1127"/>
                    </w:object>
                  </w:r>
                </w:p>
              </w:tc>
              <w:tc>
                <w:tcPr>
                  <w:tcW w:w="5933" w:type="dxa"/>
                  <w:vAlign w:val="center"/>
                </w:tcPr>
                <w:p w14:paraId="4B97305A"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484487A" w14:textId="77777777" w:rsidR="00FC5F96" w:rsidRPr="0085682C" w:rsidRDefault="00FC5F96">
            <w:pPr>
              <w:ind w:firstLine="0"/>
              <w:rPr>
                <w:rFonts w:eastAsia="Calibri"/>
                <w:sz w:val="20"/>
                <w:szCs w:val="20"/>
                <w:lang w:eastAsia="en-US"/>
              </w:rPr>
            </w:pPr>
          </w:p>
        </w:tc>
      </w:tr>
      <w:tr w:rsidR="00FC5F96" w:rsidRPr="0085682C" w14:paraId="536960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092B9A9"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E940E5"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A6B5A06"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7A2A97A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898FA" w14:textId="77777777" w:rsidR="00E4080D" w:rsidRPr="0085682C" w:rsidRDefault="00E4080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0D174B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E77EF7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441CDB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0898F7" w14:textId="77777777" w:rsidR="00D805DC" w:rsidRPr="0085682C" w:rsidRDefault="00D805DC"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7E117AC"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55D017"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6573C7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1B7D22"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9C373A"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AFF768C"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6BF9237D"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5EA4E"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4BA877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70A463DA" w14:textId="77777777" w:rsidTr="00846DFD">
              <w:trPr>
                <w:trHeight w:val="613"/>
              </w:trPr>
              <w:tc>
                <w:tcPr>
                  <w:tcW w:w="587" w:type="dxa"/>
                  <w:vAlign w:val="center"/>
                </w:tcPr>
                <w:p w14:paraId="72EB542A" w14:textId="482DCFA7" w:rsidR="0068564C" w:rsidRPr="0085682C" w:rsidRDefault="0082511F" w:rsidP="0068564C">
                  <w:pPr>
                    <w:ind w:firstLine="0"/>
                    <w:rPr>
                      <w:szCs w:val="20"/>
                    </w:rPr>
                  </w:pPr>
                  <w:r w:rsidRPr="0085682C">
                    <w:rPr>
                      <w:szCs w:val="20"/>
                    </w:rPr>
                    <w:object w:dxaOrig="0" w:dyaOrig="0" w14:anchorId="5F8BE170">
                      <v:shape id="_x0000_i1129" type="#_x0000_t75" style="width:13.5pt;height:18.75pt" o:ole="">
                        <v:imagedata r:id="rId33" o:title=""/>
                      </v:shape>
                      <w:control r:id="rId47" w:name="OptionButton252114133" w:shapeid="_x0000_i1129"/>
                    </w:object>
                  </w:r>
                </w:p>
              </w:tc>
              <w:tc>
                <w:tcPr>
                  <w:tcW w:w="5948" w:type="dxa"/>
                  <w:vAlign w:val="center"/>
                </w:tcPr>
                <w:p w14:paraId="4908C618"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6D9799EE" w14:textId="77777777" w:rsidR="009A12EA" w:rsidRPr="0085682C" w:rsidRDefault="009A12EA" w:rsidP="00E26EBE">
            <w:pPr>
              <w:pStyle w:val="afb"/>
              <w:ind w:left="0"/>
              <w:rPr>
                <w:bCs/>
                <w:i/>
                <w:iCs/>
                <w:szCs w:val="24"/>
                <w:shd w:val="pct10" w:color="auto" w:fill="auto"/>
              </w:rPr>
            </w:pPr>
          </w:p>
        </w:tc>
      </w:tr>
      <w:tr w:rsidR="00527079" w:rsidRPr="0085682C" w14:paraId="7AF5646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D35F21"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B5013F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19C77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0515F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1295FE2" w14:textId="45A867D5"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435374">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435374">
              <w:rPr>
                <w:szCs w:val="24"/>
              </w:rPr>
              <w:t>Кувшинова Оксана Николаевна</w:t>
            </w:r>
          </w:p>
        </w:tc>
      </w:tr>
      <w:tr w:rsidR="00527079" w:rsidRPr="0085682C" w14:paraId="5BAFDA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1B4479"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1EB574"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C23FD0F" w14:textId="4700F816" w:rsidR="00527079" w:rsidRPr="0085682C" w:rsidRDefault="00435374" w:rsidP="00185C5A">
            <w:pPr>
              <w:ind w:firstLine="0"/>
              <w:rPr>
                <w:sz w:val="20"/>
                <w:szCs w:val="20"/>
              </w:rPr>
            </w:pPr>
            <w:r w:rsidRPr="00435374">
              <w:rPr>
                <w:szCs w:val="24"/>
                <w:lang w:val="en-US"/>
              </w:rPr>
              <w:t>kuvshinova-on@krteplo.ru</w:t>
            </w:r>
          </w:p>
        </w:tc>
      </w:tr>
      <w:tr w:rsidR="00527079" w:rsidRPr="0085682C" w14:paraId="7E75C04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66E6D8"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B294B4"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FFABFC"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785783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E6CE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851011"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EC64BD1"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1E3CC4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06207F0" w14:textId="77777777" w:rsidR="004C0BB7" w:rsidRPr="0085682C" w:rsidRDefault="004C0BB7"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D7689D"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392121E1" w14:textId="77777777" w:rsidTr="00165372">
              <w:trPr>
                <w:trHeight w:val="74"/>
              </w:trPr>
              <w:tc>
                <w:tcPr>
                  <w:tcW w:w="587" w:type="dxa"/>
                  <w:vAlign w:val="center"/>
                </w:tcPr>
                <w:p w14:paraId="71D5347C" w14:textId="70BC4DBF" w:rsidR="00A516ED" w:rsidRPr="0085682C" w:rsidRDefault="0082511F" w:rsidP="00165372">
                  <w:pPr>
                    <w:ind w:firstLine="0"/>
                  </w:pPr>
                  <w:r w:rsidRPr="0085682C">
                    <w:rPr>
                      <w:szCs w:val="20"/>
                    </w:rPr>
                    <w:object w:dxaOrig="0" w:dyaOrig="0" w14:anchorId="14546E24">
                      <v:shape id="_x0000_i1131" type="#_x0000_t75" style="width:13.5pt;height:18.75pt" o:ole="">
                        <v:imagedata r:id="rId35" o:title=""/>
                      </v:shape>
                      <w:control r:id="rId48" w:name="OptionButton25211413211121" w:shapeid="_x0000_i1131"/>
                    </w:object>
                  </w:r>
                </w:p>
              </w:tc>
              <w:tc>
                <w:tcPr>
                  <w:tcW w:w="5933" w:type="dxa"/>
                  <w:vAlign w:val="center"/>
                </w:tcPr>
                <w:p w14:paraId="1B4B7701"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02ED9DC6" w14:textId="77777777" w:rsidTr="00165372">
              <w:trPr>
                <w:trHeight w:val="74"/>
              </w:trPr>
              <w:tc>
                <w:tcPr>
                  <w:tcW w:w="587" w:type="dxa"/>
                  <w:vAlign w:val="center"/>
                </w:tcPr>
                <w:p w14:paraId="471D7746" w14:textId="0054D4FF" w:rsidR="00A516ED" w:rsidRPr="0085682C" w:rsidRDefault="0082511F" w:rsidP="00165372">
                  <w:pPr>
                    <w:ind w:firstLine="0"/>
                  </w:pPr>
                  <w:r w:rsidRPr="0085682C">
                    <w:rPr>
                      <w:szCs w:val="20"/>
                    </w:rPr>
                    <w:object w:dxaOrig="0" w:dyaOrig="0" w14:anchorId="06121680">
                      <v:shape id="_x0000_i1133" type="#_x0000_t75" style="width:13.5pt;height:18.75pt" o:ole="">
                        <v:imagedata r:id="rId33" o:title=""/>
                      </v:shape>
                      <w:control r:id="rId49" w:name="OptionButton252114132111131" w:shapeid="_x0000_i1133"/>
                    </w:object>
                  </w:r>
                </w:p>
              </w:tc>
              <w:tc>
                <w:tcPr>
                  <w:tcW w:w="5933" w:type="dxa"/>
                  <w:vAlign w:val="center"/>
                </w:tcPr>
                <w:p w14:paraId="50759DA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B2E1F15" w14:textId="204D0131" w:rsidR="00980EA8" w:rsidRDefault="0091688D" w:rsidP="00980EA8">
                  <w:pPr>
                    <w:pBdr>
                      <w:bottom w:val="single" w:sz="4" w:space="1" w:color="auto"/>
                    </w:pBdr>
                    <w:ind w:firstLine="0"/>
                    <w:rPr>
                      <w:sz w:val="22"/>
                      <w:szCs w:val="20"/>
                    </w:rPr>
                  </w:pPr>
                  <w:r>
                    <w:rPr>
                      <w:sz w:val="22"/>
                      <w:szCs w:val="20"/>
                    </w:rPr>
                    <w:t>Давыдов К.Е</w:t>
                  </w:r>
                  <w:r w:rsidR="00E9632D">
                    <w:rPr>
                      <w:sz w:val="22"/>
                      <w:szCs w:val="20"/>
                    </w:rPr>
                    <w:t xml:space="preserve">., </w:t>
                  </w:r>
                  <w:r w:rsidR="00AE583A" w:rsidRPr="00AE583A">
                    <w:rPr>
                      <w:b/>
                      <w:sz w:val="22"/>
                      <w:szCs w:val="20"/>
                    </w:rPr>
                    <w:t>(</w:t>
                  </w:r>
                  <w:r w:rsidR="00AE583A" w:rsidRPr="00AE583A">
                    <w:rPr>
                      <w:b/>
                      <w:sz w:val="22"/>
                      <w:szCs w:val="20"/>
                    </w:rPr>
                    <w:t>8617</w:t>
                  </w:r>
                  <w:r w:rsidR="00AE583A" w:rsidRPr="00AE583A">
                    <w:rPr>
                      <w:b/>
                      <w:sz w:val="22"/>
                      <w:szCs w:val="20"/>
                    </w:rPr>
                    <w:t>)</w:t>
                  </w:r>
                  <w:r w:rsidR="00AE583A">
                    <w:rPr>
                      <w:sz w:val="22"/>
                      <w:szCs w:val="20"/>
                    </w:rPr>
                    <w:t xml:space="preserve"> </w:t>
                  </w:r>
                  <w:r w:rsidR="00AE583A" w:rsidRPr="00AE583A">
                    <w:rPr>
                      <w:b/>
                      <w:sz w:val="22"/>
                      <w:szCs w:val="20"/>
                    </w:rPr>
                    <w:t>63-37-94 (доб.182)</w:t>
                  </w:r>
                  <w:r w:rsidR="00AE583A">
                    <w:rPr>
                      <w:b/>
                      <w:sz w:val="22"/>
                      <w:szCs w:val="20"/>
                    </w:rPr>
                    <w:t>,</w:t>
                  </w:r>
                  <w:r w:rsidR="00E9632D">
                    <w:rPr>
                      <w:b/>
                      <w:sz w:val="22"/>
                      <w:szCs w:val="20"/>
                    </w:rPr>
                    <w:t xml:space="preserve"> </w:t>
                  </w:r>
                  <w:hyperlink r:id="rId50" w:history="1">
                    <w:r w:rsidR="00AE583A" w:rsidRPr="00BB711B">
                      <w:rPr>
                        <w:rStyle w:val="ad"/>
                      </w:rPr>
                      <w:t>davidov@oao-atek.ru</w:t>
                    </w:r>
                  </w:hyperlink>
                  <w:r w:rsidR="00AE583A">
                    <w:t xml:space="preserve"> </w:t>
                  </w:r>
                  <w:r w:rsidR="00E9632D">
                    <w:t xml:space="preserve"> </w:t>
                  </w:r>
                </w:p>
                <w:p w14:paraId="436B356E"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70CA5C1D"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7FFC7C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18F8B"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6006F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42D16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689F28"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AE9E97" w14:textId="7F22916C" w:rsidR="00527079" w:rsidRPr="006333EF" w:rsidRDefault="00690584" w:rsidP="000F28D6">
            <w:pPr>
              <w:ind w:firstLine="0"/>
              <w:rPr>
                <w:szCs w:val="20"/>
              </w:rPr>
            </w:pPr>
            <w:r w:rsidRPr="006333EF">
              <w:rPr>
                <w:szCs w:val="20"/>
              </w:rPr>
              <w:lastRenderedPageBreak/>
              <w:t>«</w:t>
            </w:r>
            <w:r w:rsidR="00E9124B">
              <w:rPr>
                <w:szCs w:val="20"/>
              </w:rPr>
              <w:t>01</w:t>
            </w:r>
            <w:r w:rsidR="004537E3">
              <w:rPr>
                <w:szCs w:val="20"/>
              </w:rPr>
              <w:t>»</w:t>
            </w:r>
            <w:r w:rsidRPr="006333EF">
              <w:rPr>
                <w:szCs w:val="20"/>
              </w:rPr>
              <w:t xml:space="preserve"> </w:t>
            </w:r>
            <w:r w:rsidR="00E9124B">
              <w:rPr>
                <w:szCs w:val="20"/>
              </w:rPr>
              <w:t>апреля</w:t>
            </w:r>
            <w:r w:rsidR="00435374">
              <w:rPr>
                <w:szCs w:val="20"/>
              </w:rPr>
              <w:t xml:space="preserve"> </w:t>
            </w:r>
            <w:r w:rsidR="002178F1">
              <w:rPr>
                <w:szCs w:val="20"/>
              </w:rPr>
              <w:t>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49D1ADA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676C4"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16F52D"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45F4AB2A" w14:textId="77777777" w:rsidTr="003057F9">
              <w:trPr>
                <w:trHeight w:val="566"/>
              </w:trPr>
              <w:tc>
                <w:tcPr>
                  <w:tcW w:w="587" w:type="dxa"/>
                  <w:vAlign w:val="center"/>
                </w:tcPr>
                <w:p w14:paraId="11C88D20" w14:textId="5AFEFA40" w:rsidR="009B6A5F" w:rsidRPr="0085682C" w:rsidRDefault="0082511F" w:rsidP="00760643">
                  <w:pPr>
                    <w:ind w:firstLine="0"/>
                  </w:pPr>
                  <w:r w:rsidRPr="0085682C">
                    <w:rPr>
                      <w:szCs w:val="20"/>
                    </w:rPr>
                    <w:object w:dxaOrig="0" w:dyaOrig="0" w14:anchorId="7EF5E18C">
                      <v:shape id="_x0000_i1135" type="#_x0000_t75" style="width:13.5pt;height:18.75pt" o:ole="">
                        <v:imagedata r:id="rId33" o:title=""/>
                      </v:shape>
                      <w:control r:id="rId51" w:name="OptionButton2521141321111211114" w:shapeid="_x0000_i1135"/>
                    </w:object>
                  </w:r>
                </w:p>
              </w:tc>
              <w:tc>
                <w:tcPr>
                  <w:tcW w:w="5948" w:type="dxa"/>
                  <w:vAlign w:val="center"/>
                </w:tcPr>
                <w:p w14:paraId="55DACCEE" w14:textId="694D9605" w:rsidR="009B6A5F" w:rsidRPr="006C2DBE" w:rsidRDefault="00690584" w:rsidP="000F28D6">
                  <w:pPr>
                    <w:ind w:firstLine="0"/>
                    <w:rPr>
                      <w:szCs w:val="20"/>
                    </w:rPr>
                  </w:pPr>
                  <w:r w:rsidRPr="006C2DBE">
                    <w:t>«</w:t>
                  </w:r>
                  <w:r w:rsidR="00E9124B">
                    <w:t>01</w:t>
                  </w:r>
                  <w:r w:rsidRPr="006C2DBE">
                    <w:t xml:space="preserve">» </w:t>
                  </w:r>
                  <w:r w:rsidR="00E9124B">
                    <w:t xml:space="preserve">апреля </w:t>
                  </w:r>
                  <w:r w:rsidRPr="006C2DBE">
                    <w:t>20</w:t>
                  </w:r>
                  <w:r w:rsidR="00450D6D">
                    <w:t>2</w:t>
                  </w:r>
                  <w:r w:rsidR="009D441E">
                    <w:t>1</w:t>
                  </w:r>
                  <w:r w:rsidRPr="006C2DBE">
                    <w:t xml:space="preserve"> г.</w:t>
                  </w:r>
                  <w:r w:rsidR="009B6A5F" w:rsidRPr="006C2DBE">
                    <w:t>:</w:t>
                  </w:r>
                </w:p>
              </w:tc>
            </w:tr>
            <w:tr w:rsidR="00F73884" w:rsidRPr="0085682C" w14:paraId="6AE0F281" w14:textId="77777777" w:rsidTr="003057F9">
              <w:trPr>
                <w:trHeight w:val="217"/>
              </w:trPr>
              <w:tc>
                <w:tcPr>
                  <w:tcW w:w="587" w:type="dxa"/>
                  <w:vAlign w:val="center"/>
                </w:tcPr>
                <w:p w14:paraId="565748E4" w14:textId="2F833311" w:rsidR="00F73884" w:rsidRPr="0085682C" w:rsidRDefault="0082511F" w:rsidP="00F73884">
                  <w:pPr>
                    <w:ind w:firstLine="0"/>
                  </w:pPr>
                  <w:r w:rsidRPr="0085682C">
                    <w:object w:dxaOrig="0" w:dyaOrig="0" w14:anchorId="39DAA8C7">
                      <v:shape id="_x0000_i1137" type="#_x0000_t75" style="width:12.75pt;height:18.75pt" o:ole="">
                        <v:imagedata r:id="rId52" o:title=""/>
                      </v:shape>
                      <w:control r:id="rId53" w:name="CheckBox212626" w:shapeid="_x0000_i1137"/>
                    </w:object>
                  </w:r>
                </w:p>
              </w:tc>
              <w:tc>
                <w:tcPr>
                  <w:tcW w:w="5948" w:type="dxa"/>
                  <w:vAlign w:val="center"/>
                </w:tcPr>
                <w:p w14:paraId="6D943C79"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52C42524" w14:textId="77777777" w:rsidR="00527079" w:rsidRPr="0085682C" w:rsidRDefault="00527079">
            <w:pPr>
              <w:ind w:firstLine="0"/>
              <w:rPr>
                <w:sz w:val="20"/>
                <w:szCs w:val="20"/>
              </w:rPr>
            </w:pPr>
          </w:p>
        </w:tc>
      </w:tr>
      <w:tr w:rsidR="00527079" w:rsidRPr="0085682C" w14:paraId="6A16DD1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005FED"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6CC2AB"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726A8E5E" w14:textId="77777777" w:rsidTr="00760643">
              <w:trPr>
                <w:trHeight w:val="217"/>
              </w:trPr>
              <w:tc>
                <w:tcPr>
                  <w:tcW w:w="587" w:type="dxa"/>
                  <w:vAlign w:val="center"/>
                </w:tcPr>
                <w:p w14:paraId="3874DD1C" w14:textId="3FA2D82E" w:rsidR="009B6A5F" w:rsidRPr="0085682C" w:rsidRDefault="0082511F" w:rsidP="00760643">
                  <w:pPr>
                    <w:ind w:firstLine="0"/>
                  </w:pPr>
                  <w:r w:rsidRPr="0085682C">
                    <w:rPr>
                      <w:szCs w:val="20"/>
                    </w:rPr>
                    <w:object w:dxaOrig="0" w:dyaOrig="0" w14:anchorId="1489A9F2">
                      <v:shape id="_x0000_i1139" type="#_x0000_t75" style="width:13.5pt;height:18.75pt" o:ole="">
                        <v:imagedata r:id="rId33" o:title=""/>
                      </v:shape>
                      <w:control r:id="rId54" w:name="OptionButton25211413211112111141" w:shapeid="_x0000_i1139"/>
                    </w:object>
                  </w:r>
                </w:p>
              </w:tc>
              <w:tc>
                <w:tcPr>
                  <w:tcW w:w="5933" w:type="dxa"/>
                  <w:vAlign w:val="center"/>
                </w:tcPr>
                <w:p w14:paraId="76533D7B" w14:textId="788B9E6E" w:rsidR="009B6A5F" w:rsidRPr="00B50788" w:rsidRDefault="00677089" w:rsidP="000F28D6">
                  <w:pPr>
                    <w:ind w:firstLine="0"/>
                    <w:rPr>
                      <w:szCs w:val="20"/>
                    </w:rPr>
                  </w:pPr>
                  <w:r w:rsidRPr="00B50788">
                    <w:t>«</w:t>
                  </w:r>
                  <w:r w:rsidR="00E9124B">
                    <w:t>08</w:t>
                  </w:r>
                  <w:r w:rsidRPr="00B50788">
                    <w:rPr>
                      <w:szCs w:val="20"/>
                    </w:rPr>
                    <w:t xml:space="preserve">» </w:t>
                  </w:r>
                  <w:r w:rsidR="00E9124B">
                    <w:rPr>
                      <w:szCs w:val="20"/>
                    </w:rPr>
                    <w:t>апреля</w:t>
                  </w:r>
                  <w:r w:rsidR="002178F1">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CE4A18F" w14:textId="77777777" w:rsidR="00DA2DE6" w:rsidRPr="0085682C" w:rsidRDefault="00DA2DE6" w:rsidP="009B6A5F">
            <w:pPr>
              <w:ind w:firstLine="0"/>
              <w:rPr>
                <w:b/>
                <w:i/>
                <w:sz w:val="20"/>
                <w:szCs w:val="20"/>
                <w:shd w:val="clear" w:color="auto" w:fill="FFFF99"/>
              </w:rPr>
            </w:pPr>
          </w:p>
        </w:tc>
      </w:tr>
      <w:tr w:rsidR="00527079" w:rsidRPr="0085682C" w14:paraId="729B6DDB"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A2BA13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D515E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B35215F" w14:textId="77777777" w:rsidTr="008B55CD">
              <w:trPr>
                <w:trHeight w:val="217"/>
              </w:trPr>
              <w:tc>
                <w:tcPr>
                  <w:tcW w:w="6540" w:type="dxa"/>
                  <w:vAlign w:val="center"/>
                </w:tcPr>
                <w:p w14:paraId="77B6CF21"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02F5F250"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4E744338" w14:textId="77777777" w:rsidTr="00060CE0">
                    <w:trPr>
                      <w:trHeight w:val="73"/>
                    </w:trPr>
                    <w:tc>
                      <w:tcPr>
                        <w:tcW w:w="617" w:type="dxa"/>
                        <w:vAlign w:val="center"/>
                      </w:tcPr>
                      <w:p w14:paraId="004E0113" w14:textId="3B5C454B" w:rsidR="00655FEE" w:rsidRPr="0085682C" w:rsidRDefault="0082511F" w:rsidP="00655FEE">
                        <w:pPr>
                          <w:ind w:firstLine="0"/>
                          <w:rPr>
                            <w:szCs w:val="20"/>
                          </w:rPr>
                        </w:pPr>
                        <w:r w:rsidRPr="0085682C">
                          <w:rPr>
                            <w:szCs w:val="20"/>
                          </w:rPr>
                          <w:object w:dxaOrig="0" w:dyaOrig="0" w14:anchorId="00495F9E">
                            <v:shape id="_x0000_i1141" type="#_x0000_t75" style="width:13.5pt;height:18.75pt" o:ole="">
                              <v:imagedata r:id="rId33" o:title=""/>
                            </v:shape>
                            <w:control r:id="rId55" w:name="OptionButton2521141321111211113213" w:shapeid="_x0000_i1141"/>
                          </w:object>
                        </w:r>
                      </w:p>
                    </w:tc>
                    <w:tc>
                      <w:tcPr>
                        <w:tcW w:w="4820" w:type="dxa"/>
                        <w:vAlign w:val="center"/>
                      </w:tcPr>
                      <w:p w14:paraId="4B8BD4EC"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5D438945" w14:textId="77777777" w:rsidR="00655FEE" w:rsidRPr="0085682C" w:rsidRDefault="00655FEE" w:rsidP="00655FEE">
                  <w:pPr>
                    <w:pStyle w:val="af1"/>
                    <w:spacing w:before="0" w:after="0"/>
                    <w:ind w:left="0"/>
                    <w:jc w:val="both"/>
                    <w:rPr>
                      <w:szCs w:val="20"/>
                    </w:rPr>
                  </w:pPr>
                </w:p>
              </w:tc>
            </w:tr>
            <w:tr w:rsidR="00655FEE" w:rsidRPr="0085682C" w14:paraId="7D015666" w14:textId="77777777" w:rsidTr="008B55CD">
              <w:trPr>
                <w:trHeight w:val="539"/>
              </w:trPr>
              <w:tc>
                <w:tcPr>
                  <w:tcW w:w="6540" w:type="dxa"/>
                  <w:vAlign w:val="center"/>
                </w:tcPr>
                <w:p w14:paraId="305D9D29"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2630D49"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75C7FB1" w14:textId="77777777" w:rsidR="00DA2DE6" w:rsidRPr="0085682C" w:rsidRDefault="00DA2DE6" w:rsidP="00BA504D">
            <w:pPr>
              <w:ind w:firstLine="0"/>
              <w:rPr>
                <w:b/>
                <w:i/>
                <w:sz w:val="20"/>
                <w:szCs w:val="20"/>
                <w:shd w:val="clear" w:color="auto" w:fill="FFFF99"/>
              </w:rPr>
            </w:pPr>
          </w:p>
        </w:tc>
      </w:tr>
      <w:tr w:rsidR="00527079" w:rsidRPr="0085682C" w14:paraId="5F92BB02"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FD2727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77E9F57"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27413450" w14:textId="77777777" w:rsidTr="0042178E">
              <w:trPr>
                <w:trHeight w:val="270"/>
              </w:trPr>
              <w:tc>
                <w:tcPr>
                  <w:tcW w:w="587" w:type="dxa"/>
                </w:tcPr>
                <w:p w14:paraId="2FB3B176" w14:textId="56D7C97D" w:rsidR="00193CD6" w:rsidRPr="0085682C" w:rsidRDefault="0082511F" w:rsidP="0042178E">
                  <w:pPr>
                    <w:ind w:firstLine="0"/>
                    <w:jc w:val="left"/>
                  </w:pPr>
                  <w:r w:rsidRPr="0085682C">
                    <w:rPr>
                      <w:szCs w:val="20"/>
                    </w:rPr>
                    <w:object w:dxaOrig="0" w:dyaOrig="0" w14:anchorId="19E5D471">
                      <v:shape id="_x0000_i1143" type="#_x0000_t75" style="width:13.5pt;height:18.75pt" o:ole="">
                        <v:imagedata r:id="rId33" o:title=""/>
                      </v:shape>
                      <w:control r:id="rId56" w:name="OptionButton252114132111121111331" w:shapeid="_x0000_i1143"/>
                    </w:object>
                  </w:r>
                </w:p>
              </w:tc>
              <w:tc>
                <w:tcPr>
                  <w:tcW w:w="5933" w:type="dxa"/>
                  <w:vAlign w:val="center"/>
                </w:tcPr>
                <w:p w14:paraId="1BABC214" w14:textId="2B5BDFE2"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E9124B">
                    <w:rPr>
                      <w:szCs w:val="20"/>
                      <w:shd w:val="clear" w:color="auto" w:fill="FFFFFF" w:themeFill="background1"/>
                    </w:rPr>
                    <w:t>14</w:t>
                  </w:r>
                  <w:r w:rsidRPr="0085682C">
                    <w:rPr>
                      <w:szCs w:val="20"/>
                      <w:shd w:val="clear" w:color="auto" w:fill="FFFFFF" w:themeFill="background1"/>
                    </w:rPr>
                    <w:t xml:space="preserve">» </w:t>
                  </w:r>
                  <w:r w:rsidR="00E9124B">
                    <w:rPr>
                      <w:szCs w:val="20"/>
                      <w:shd w:val="clear" w:color="auto" w:fill="FFFFFF" w:themeFill="background1"/>
                    </w:rPr>
                    <w:t>апреля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0B8099A3" w14:textId="77777777" w:rsidR="00F01CF8" w:rsidRPr="0085682C" w:rsidRDefault="00F01CF8">
            <w:pPr>
              <w:ind w:firstLine="0"/>
              <w:rPr>
                <w:b/>
                <w:sz w:val="20"/>
                <w:szCs w:val="20"/>
                <w:shd w:val="clear" w:color="auto" w:fill="FFFFFF" w:themeFill="background1"/>
              </w:rPr>
            </w:pPr>
          </w:p>
        </w:tc>
      </w:tr>
      <w:tr w:rsidR="00527079" w:rsidRPr="0085682C" w14:paraId="2DE91C63"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B1D2FC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9BF4015"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487CE17F" w14:textId="77777777" w:rsidTr="00E83D7B">
              <w:trPr>
                <w:trHeight w:val="217"/>
              </w:trPr>
              <w:tc>
                <w:tcPr>
                  <w:tcW w:w="587" w:type="dxa"/>
                  <w:vAlign w:val="center"/>
                </w:tcPr>
                <w:p w14:paraId="490A4E74" w14:textId="29CC6BDD" w:rsidR="00892155" w:rsidRPr="0085682C" w:rsidRDefault="0082511F" w:rsidP="00E83D7B">
                  <w:pPr>
                    <w:ind w:firstLine="0"/>
                    <w:rPr>
                      <w:b/>
                    </w:rPr>
                  </w:pPr>
                  <w:r w:rsidRPr="0085682C">
                    <w:rPr>
                      <w:b/>
                      <w:szCs w:val="20"/>
                    </w:rPr>
                    <w:object w:dxaOrig="0" w:dyaOrig="0" w14:anchorId="2113B4B1">
                      <v:shape id="_x0000_i1145" type="#_x0000_t75" style="width:13.5pt;height:18.75pt" o:ole="">
                        <v:imagedata r:id="rId33" o:title=""/>
                      </v:shape>
                      <w:control r:id="rId57" w:name="OptionButton2521141321111211113211" w:shapeid="_x0000_i1145"/>
                    </w:object>
                  </w:r>
                </w:p>
              </w:tc>
              <w:tc>
                <w:tcPr>
                  <w:tcW w:w="5933" w:type="dxa"/>
                  <w:vAlign w:val="center"/>
                </w:tcPr>
                <w:p w14:paraId="2B709667"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1946B43A"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79E3A976" w14:textId="77777777" w:rsidR="00DA2DE6" w:rsidRPr="0085682C" w:rsidRDefault="00DA2DE6">
            <w:pPr>
              <w:ind w:firstLine="0"/>
              <w:rPr>
                <w:sz w:val="20"/>
                <w:szCs w:val="20"/>
              </w:rPr>
            </w:pPr>
          </w:p>
        </w:tc>
      </w:tr>
      <w:tr w:rsidR="00527079" w:rsidRPr="0085682C" w14:paraId="79EEE9C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F2DA0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A2429D"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30B57306" w14:textId="77777777" w:rsidTr="00E83D7B">
              <w:trPr>
                <w:trHeight w:val="217"/>
              </w:trPr>
              <w:tc>
                <w:tcPr>
                  <w:tcW w:w="587" w:type="dxa"/>
                  <w:vAlign w:val="center"/>
                </w:tcPr>
                <w:p w14:paraId="00E24A3F" w14:textId="6DEF0F79" w:rsidR="00E57344" w:rsidRPr="0085682C" w:rsidRDefault="0082511F" w:rsidP="00E83D7B">
                  <w:pPr>
                    <w:ind w:firstLine="0"/>
                  </w:pPr>
                  <w:r w:rsidRPr="0085682C">
                    <w:rPr>
                      <w:szCs w:val="20"/>
                    </w:rPr>
                    <w:object w:dxaOrig="0" w:dyaOrig="0" w14:anchorId="0C07B0A5">
                      <v:shape id="_x0000_i1147" type="#_x0000_t75" style="width:13.5pt;height:18.75pt" o:ole="">
                        <v:imagedata r:id="rId33" o:title=""/>
                      </v:shape>
                      <w:control r:id="rId58" w:name="OptionButton25211413211112111132111" w:shapeid="_x0000_i1147"/>
                    </w:object>
                  </w:r>
                </w:p>
              </w:tc>
              <w:tc>
                <w:tcPr>
                  <w:tcW w:w="5933" w:type="dxa"/>
                  <w:vAlign w:val="center"/>
                </w:tcPr>
                <w:p w14:paraId="0446F1C3" w14:textId="2A7FFC92" w:rsidR="00E57344" w:rsidRPr="0085682C" w:rsidRDefault="00F54E6B" w:rsidP="002178F1">
                  <w:pPr>
                    <w:pStyle w:val="af1"/>
                    <w:spacing w:before="0" w:after="0"/>
                    <w:ind w:left="0"/>
                    <w:jc w:val="both"/>
                    <w:rPr>
                      <w:szCs w:val="20"/>
                    </w:rPr>
                  </w:pPr>
                  <w:r w:rsidRPr="0085682C">
                    <w:rPr>
                      <w:szCs w:val="20"/>
                    </w:rPr>
                    <w:t>«</w:t>
                  </w:r>
                  <w:r w:rsidR="00E9124B">
                    <w:rPr>
                      <w:szCs w:val="20"/>
                    </w:rPr>
                    <w:t>1</w:t>
                  </w:r>
                  <w:r w:rsidR="00435374">
                    <w:rPr>
                      <w:szCs w:val="20"/>
                    </w:rPr>
                    <w:t>6</w:t>
                  </w:r>
                  <w:r w:rsidRPr="0085682C">
                    <w:rPr>
                      <w:szCs w:val="20"/>
                    </w:rPr>
                    <w:t xml:space="preserve">» </w:t>
                  </w:r>
                  <w:r w:rsidR="00435374">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3C0A8075" w14:textId="77777777" w:rsidR="00DA2DE6" w:rsidRPr="0085682C" w:rsidRDefault="00DA2DE6" w:rsidP="00912E59">
            <w:pPr>
              <w:ind w:firstLine="0"/>
              <w:rPr>
                <w:sz w:val="20"/>
                <w:szCs w:val="20"/>
              </w:rPr>
            </w:pPr>
          </w:p>
        </w:tc>
      </w:tr>
      <w:tr w:rsidR="00D66C2D" w:rsidRPr="0085682C" w14:paraId="6386D406"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D8C1ECF"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7B1AB2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0C870"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965DDB"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49B8D5A"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627C851D" w14:textId="77777777" w:rsidTr="006C2DBE">
              <w:tc>
                <w:tcPr>
                  <w:tcW w:w="520" w:type="dxa"/>
                </w:tcPr>
                <w:p w14:paraId="5E8A73A9" w14:textId="36F87FBC" w:rsidR="00D66C2D" w:rsidRPr="0085682C" w:rsidRDefault="0082511F" w:rsidP="00F81B23">
                  <w:pPr>
                    <w:pStyle w:val="af1"/>
                    <w:spacing w:before="0" w:after="0"/>
                    <w:ind w:left="0"/>
                    <w:jc w:val="both"/>
                  </w:pPr>
                  <w:r w:rsidRPr="0085682C">
                    <w:object w:dxaOrig="0" w:dyaOrig="0" w14:anchorId="1E10546E">
                      <v:shape id="_x0000_i1149" type="#_x0000_t75" style="width:14.25pt;height:19.5pt" o:ole="">
                        <v:imagedata r:id="rId59" o:title=""/>
                      </v:shape>
                      <w:control r:id="rId60" w:name="OptionButton_33f1" w:shapeid="_x0000_i1149"/>
                    </w:object>
                  </w:r>
                </w:p>
              </w:tc>
              <w:tc>
                <w:tcPr>
                  <w:tcW w:w="5982" w:type="dxa"/>
                </w:tcPr>
                <w:p w14:paraId="0083FC8E"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E0B85D9"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8156C8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4805DB"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4BBF5F5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8F0C224"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754D624"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D860929" w14:textId="77777777" w:rsidTr="00E83D7B">
              <w:trPr>
                <w:trHeight w:val="217"/>
              </w:trPr>
              <w:tc>
                <w:tcPr>
                  <w:tcW w:w="587" w:type="dxa"/>
                  <w:vAlign w:val="center"/>
                </w:tcPr>
                <w:p w14:paraId="1CA7EEAF" w14:textId="0F59729D" w:rsidR="00D66C2D" w:rsidRPr="0085682C" w:rsidRDefault="0082511F" w:rsidP="00E83D7B">
                  <w:pPr>
                    <w:ind w:firstLine="0"/>
                  </w:pPr>
                  <w:r w:rsidRPr="0085682C">
                    <w:rPr>
                      <w:szCs w:val="20"/>
                    </w:rPr>
                    <w:object w:dxaOrig="0" w:dyaOrig="0" w14:anchorId="7383B30F">
                      <v:shape id="_x0000_i1151" type="#_x0000_t75" style="width:13.5pt;height:18.75pt" o:ole="">
                        <v:imagedata r:id="rId33" o:title=""/>
                      </v:shape>
                      <w:control r:id="rId61" w:name="OptionButton252114132111121111322111132" w:shapeid="_x0000_i1151"/>
                    </w:object>
                  </w:r>
                </w:p>
              </w:tc>
              <w:tc>
                <w:tcPr>
                  <w:tcW w:w="5933" w:type="dxa"/>
                  <w:vAlign w:val="center"/>
                </w:tcPr>
                <w:p w14:paraId="717C6D9D"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A1A3DBE" w14:textId="77777777" w:rsidR="00D66C2D" w:rsidRPr="0085682C" w:rsidRDefault="00D66C2D" w:rsidP="00680176">
            <w:pPr>
              <w:ind w:firstLine="0"/>
              <w:rPr>
                <w:rStyle w:val="af4"/>
                <w:b w:val="0"/>
                <w:sz w:val="20"/>
                <w:szCs w:val="20"/>
              </w:rPr>
            </w:pPr>
          </w:p>
        </w:tc>
      </w:tr>
      <w:tr w:rsidR="00D66C2D" w:rsidRPr="0085682C" w14:paraId="49B65E0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B8703C"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0D3E3E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442F1A9"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73DD189"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2197019E" w14:textId="77777777" w:rsidTr="00370AEC">
              <w:trPr>
                <w:trHeight w:val="553"/>
              </w:trPr>
              <w:tc>
                <w:tcPr>
                  <w:tcW w:w="587" w:type="dxa"/>
                  <w:vAlign w:val="center"/>
                </w:tcPr>
                <w:p w14:paraId="299C5966" w14:textId="5EB56F96" w:rsidR="00D66C2D" w:rsidRPr="0085682C" w:rsidRDefault="0082511F" w:rsidP="00BA504D">
                  <w:pPr>
                    <w:ind w:firstLine="0"/>
                    <w:jc w:val="left"/>
                  </w:pPr>
                  <w:r w:rsidRPr="0085682C">
                    <w:rPr>
                      <w:szCs w:val="20"/>
                    </w:rPr>
                    <w:object w:dxaOrig="0" w:dyaOrig="0" w14:anchorId="1E794202">
                      <v:shape id="_x0000_i1153" type="#_x0000_t75" style="width:13.5pt;height:18.75pt" o:ole="">
                        <v:imagedata r:id="rId33" o:title=""/>
                      </v:shape>
                      <w:control r:id="rId62" w:name="OptionButton2521141321111211113221111321" w:shapeid="_x0000_i1153"/>
                    </w:object>
                  </w:r>
                </w:p>
              </w:tc>
              <w:tc>
                <w:tcPr>
                  <w:tcW w:w="5933" w:type="dxa"/>
                  <w:vAlign w:val="center"/>
                </w:tcPr>
                <w:p w14:paraId="6E1E75B8"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ED5C438" w14:textId="77777777" w:rsidTr="00370AEC">
              <w:trPr>
                <w:trHeight w:val="738"/>
              </w:trPr>
              <w:tc>
                <w:tcPr>
                  <w:tcW w:w="587" w:type="dxa"/>
                </w:tcPr>
                <w:p w14:paraId="3925C1EC"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21F9DC00" w14:textId="77777777" w:rsidTr="00370AEC">
                    <w:trPr>
                      <w:trHeight w:val="575"/>
                    </w:trPr>
                    <w:tc>
                      <w:tcPr>
                        <w:tcW w:w="617" w:type="dxa"/>
                        <w:vAlign w:val="center"/>
                      </w:tcPr>
                      <w:p w14:paraId="788D450F" w14:textId="142A270F" w:rsidR="00D66C2D" w:rsidRPr="0085682C" w:rsidRDefault="0082511F" w:rsidP="00564ADE">
                        <w:pPr>
                          <w:ind w:firstLine="0"/>
                          <w:rPr>
                            <w:szCs w:val="20"/>
                          </w:rPr>
                        </w:pPr>
                        <w:r w:rsidRPr="0085682C">
                          <w:object w:dxaOrig="0" w:dyaOrig="0" w14:anchorId="2CE60E6F">
                            <v:shape id="_x0000_i1155" type="#_x0000_t75" style="width:10.5pt;height:15pt" o:ole="">
                              <v:imagedata r:id="rId63" o:title=""/>
                            </v:shape>
                            <w:control r:id="rId64" w:name="CheckBox21262611101231" w:shapeid="_x0000_i1155"/>
                          </w:object>
                        </w:r>
                      </w:p>
                    </w:tc>
                    <w:tc>
                      <w:tcPr>
                        <w:tcW w:w="4820" w:type="dxa"/>
                        <w:vAlign w:val="center"/>
                      </w:tcPr>
                      <w:p w14:paraId="5E9F57D8"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0979C05F" w14:textId="77777777" w:rsidR="00D66C2D" w:rsidRPr="0085682C" w:rsidRDefault="00D66C2D" w:rsidP="00BA504D">
                  <w:pPr>
                    <w:ind w:firstLine="0"/>
                    <w:jc w:val="left"/>
                    <w:rPr>
                      <w:rStyle w:val="af4"/>
                      <w:b w:val="0"/>
                      <w:i w:val="0"/>
                      <w:szCs w:val="20"/>
                      <w:shd w:val="clear" w:color="auto" w:fill="auto"/>
                    </w:rPr>
                  </w:pPr>
                </w:p>
              </w:tc>
            </w:tr>
            <w:tr w:rsidR="00D66C2D" w:rsidRPr="0085682C" w14:paraId="45DAEA4A" w14:textId="77777777" w:rsidTr="00370AEC">
              <w:trPr>
                <w:trHeight w:val="217"/>
              </w:trPr>
              <w:tc>
                <w:tcPr>
                  <w:tcW w:w="587" w:type="dxa"/>
                  <w:vAlign w:val="center"/>
                </w:tcPr>
                <w:p w14:paraId="09D56BAB" w14:textId="275C6EEB" w:rsidR="00D66C2D" w:rsidRPr="0085682C" w:rsidRDefault="0082511F" w:rsidP="00287C83">
                  <w:pPr>
                    <w:ind w:firstLine="0"/>
                  </w:pPr>
                  <w:r w:rsidRPr="0085682C">
                    <w:rPr>
                      <w:szCs w:val="20"/>
                    </w:rPr>
                    <w:object w:dxaOrig="0" w:dyaOrig="0" w14:anchorId="10C48BA6">
                      <v:shape id="_x0000_i1157" type="#_x0000_t75" style="width:13.5pt;height:18.75pt" o:ole="">
                        <v:imagedata r:id="rId35" o:title=""/>
                      </v:shape>
                      <w:control r:id="rId65" w:name="OptionButton25211413211112111132111111321" w:shapeid="_x0000_i1157"/>
                    </w:object>
                  </w:r>
                </w:p>
              </w:tc>
              <w:tc>
                <w:tcPr>
                  <w:tcW w:w="5933" w:type="dxa"/>
                  <w:vAlign w:val="center"/>
                </w:tcPr>
                <w:p w14:paraId="5B9031FF"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A5AECE0" w14:textId="77777777" w:rsidR="00D66C2D" w:rsidRPr="0085682C" w:rsidRDefault="00D66C2D" w:rsidP="006447A5">
            <w:pPr>
              <w:ind w:firstLine="0"/>
              <w:rPr>
                <w:sz w:val="20"/>
                <w:szCs w:val="20"/>
              </w:rPr>
            </w:pPr>
          </w:p>
        </w:tc>
      </w:tr>
      <w:tr w:rsidR="00D66C2D" w:rsidRPr="0085682C" w14:paraId="041D37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80271A8"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0CF1167"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9B58BC5" w14:textId="77777777" w:rsidTr="001A650D">
              <w:trPr>
                <w:trHeight w:val="423"/>
              </w:trPr>
              <w:tc>
                <w:tcPr>
                  <w:tcW w:w="587" w:type="dxa"/>
                  <w:vAlign w:val="center"/>
                </w:tcPr>
                <w:p w14:paraId="22DB47F4" w14:textId="1D69CF1F" w:rsidR="00D66C2D" w:rsidRPr="0085682C" w:rsidRDefault="0082511F" w:rsidP="00287C83">
                  <w:pPr>
                    <w:ind w:firstLine="0"/>
                  </w:pPr>
                  <w:r w:rsidRPr="0085682C">
                    <w:object w:dxaOrig="0" w:dyaOrig="0" w14:anchorId="5F2E122E">
                      <v:shape id="_x0000_i1159" type="#_x0000_t75" style="width:12.75pt;height:18.75pt" o:ole="">
                        <v:imagedata r:id="rId52" o:title=""/>
                      </v:shape>
                      <w:control r:id="rId66" w:name="CheckBox2126261" w:shapeid="_x0000_i1159"/>
                    </w:object>
                  </w:r>
                </w:p>
              </w:tc>
              <w:tc>
                <w:tcPr>
                  <w:tcW w:w="5933" w:type="dxa"/>
                  <w:vAlign w:val="center"/>
                </w:tcPr>
                <w:p w14:paraId="51642392"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1AC4B000" w14:textId="77777777" w:rsidTr="001A650D">
              <w:trPr>
                <w:trHeight w:val="264"/>
              </w:trPr>
              <w:tc>
                <w:tcPr>
                  <w:tcW w:w="587" w:type="dxa"/>
                  <w:vAlign w:val="center"/>
                </w:tcPr>
                <w:p w14:paraId="14BFB9C5" w14:textId="670CDA91" w:rsidR="00D66C2D" w:rsidRPr="0085682C" w:rsidRDefault="0082511F" w:rsidP="00287C83">
                  <w:pPr>
                    <w:ind w:firstLine="0"/>
                  </w:pPr>
                  <w:r w:rsidRPr="0085682C">
                    <w:object w:dxaOrig="0" w:dyaOrig="0" w14:anchorId="057C555E">
                      <v:shape id="_x0000_i1161" type="#_x0000_t75" style="width:12.75pt;height:18.75pt" o:ole="">
                        <v:imagedata r:id="rId68" o:title=""/>
                      </v:shape>
                      <w:control r:id="rId69" w:name="CheckBox2126262" w:shapeid="_x0000_i1161"/>
                    </w:object>
                  </w:r>
                </w:p>
              </w:tc>
              <w:tc>
                <w:tcPr>
                  <w:tcW w:w="5933" w:type="dxa"/>
                  <w:vAlign w:val="center"/>
                </w:tcPr>
                <w:p w14:paraId="1A466CB2"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41AB6E09" w14:textId="77777777" w:rsidTr="00287C83">
              <w:trPr>
                <w:trHeight w:val="217"/>
              </w:trPr>
              <w:tc>
                <w:tcPr>
                  <w:tcW w:w="587" w:type="dxa"/>
                  <w:vAlign w:val="center"/>
                </w:tcPr>
                <w:p w14:paraId="06A0A07C" w14:textId="1D647AA7" w:rsidR="00D66C2D" w:rsidRPr="0085682C" w:rsidRDefault="0082511F" w:rsidP="00287C83">
                  <w:pPr>
                    <w:ind w:firstLine="0"/>
                  </w:pPr>
                  <w:r w:rsidRPr="0085682C">
                    <w:object w:dxaOrig="0" w:dyaOrig="0" w14:anchorId="0DE3A4C8">
                      <v:shape id="_x0000_i1163" type="#_x0000_t75" style="width:12.75pt;height:18.75pt" o:ole="">
                        <v:imagedata r:id="rId52" o:title=""/>
                      </v:shape>
                      <w:control r:id="rId70" w:name="CheckBox21262633" w:shapeid="_x0000_i1163"/>
                    </w:object>
                  </w:r>
                </w:p>
              </w:tc>
              <w:tc>
                <w:tcPr>
                  <w:tcW w:w="5933" w:type="dxa"/>
                  <w:vAlign w:val="center"/>
                </w:tcPr>
                <w:p w14:paraId="5B39562A" w14:textId="77777777" w:rsidR="00D66C2D" w:rsidRPr="00654C15" w:rsidRDefault="0091688D" w:rsidP="00321D56">
                  <w:pPr>
                    <w:pStyle w:val="af1"/>
                    <w:spacing w:before="0" w:after="0"/>
                    <w:ind w:left="0"/>
                    <w:rPr>
                      <w:szCs w:val="20"/>
                    </w:rPr>
                  </w:pPr>
                  <w:hyperlink r:id="rId71" w:history="1">
                    <w:hyperlink r:id="rId72"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F1270B1" w14:textId="77777777" w:rsidTr="00287C83">
              <w:trPr>
                <w:trHeight w:val="217"/>
              </w:trPr>
              <w:tc>
                <w:tcPr>
                  <w:tcW w:w="587" w:type="dxa"/>
                  <w:vAlign w:val="center"/>
                </w:tcPr>
                <w:p w14:paraId="68A934DF" w14:textId="2C930FF0" w:rsidR="00D66C2D" w:rsidRPr="0085682C" w:rsidRDefault="0082511F" w:rsidP="00586DEF">
                  <w:pPr>
                    <w:ind w:firstLine="0"/>
                    <w:rPr>
                      <w:szCs w:val="20"/>
                    </w:rPr>
                  </w:pPr>
                  <w:r w:rsidRPr="0085682C">
                    <w:object w:dxaOrig="0" w:dyaOrig="0" w14:anchorId="713557E2">
                      <v:shape id="_x0000_i1165" type="#_x0000_t75" style="width:12.75pt;height:18.75pt" o:ole="">
                        <v:imagedata r:id="rId68" o:title=""/>
                      </v:shape>
                      <w:control r:id="rId73" w:name="CheckBox21262632" w:shapeid="_x0000_i1165"/>
                    </w:object>
                  </w:r>
                </w:p>
              </w:tc>
              <w:tc>
                <w:tcPr>
                  <w:tcW w:w="5933" w:type="dxa"/>
                  <w:vAlign w:val="center"/>
                </w:tcPr>
                <w:p w14:paraId="3E5E348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17A18FB" w14:textId="77777777" w:rsidR="00D66C2D" w:rsidRPr="0085682C" w:rsidRDefault="00D66C2D" w:rsidP="00FC5233">
            <w:pPr>
              <w:ind w:firstLine="0"/>
              <w:rPr>
                <w:b/>
                <w:sz w:val="20"/>
                <w:szCs w:val="20"/>
                <w:shd w:val="clear" w:color="auto" w:fill="FFFFFF" w:themeFill="background1"/>
              </w:rPr>
            </w:pPr>
          </w:p>
        </w:tc>
      </w:tr>
      <w:tr w:rsidR="00D66C2D" w:rsidRPr="0085682C" w14:paraId="54ACA9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FE69C3C"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D04A43A"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8B021A3" w14:textId="77777777" w:rsidTr="00370AEC">
              <w:trPr>
                <w:trHeight w:val="882"/>
              </w:trPr>
              <w:tc>
                <w:tcPr>
                  <w:tcW w:w="587" w:type="dxa"/>
                  <w:vAlign w:val="center"/>
                </w:tcPr>
                <w:p w14:paraId="361D3DC8" w14:textId="085EA1B7" w:rsidR="00D66C2D" w:rsidRPr="0085682C" w:rsidRDefault="0082511F" w:rsidP="00287C83">
                  <w:pPr>
                    <w:ind w:firstLine="0"/>
                  </w:pPr>
                  <w:r w:rsidRPr="0085682C">
                    <w:object w:dxaOrig="0" w:dyaOrig="0" w14:anchorId="26796107">
                      <v:shape id="_x0000_i1167" type="#_x0000_t75" style="width:12.75pt;height:18.75pt" o:ole="">
                        <v:imagedata r:id="rId52" o:title=""/>
                      </v:shape>
                      <w:control r:id="rId74" w:name="CheckBox21262631" w:shapeid="_x0000_i1167"/>
                    </w:object>
                  </w:r>
                </w:p>
              </w:tc>
              <w:tc>
                <w:tcPr>
                  <w:tcW w:w="5933" w:type="dxa"/>
                  <w:vAlign w:val="center"/>
                </w:tcPr>
                <w:p w14:paraId="1AD7ED1D"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0F97338A" w14:textId="77777777" w:rsidTr="00370AEC">
              <w:trPr>
                <w:trHeight w:val="571"/>
              </w:trPr>
              <w:tc>
                <w:tcPr>
                  <w:tcW w:w="587" w:type="dxa"/>
                  <w:vAlign w:val="center"/>
                </w:tcPr>
                <w:p w14:paraId="48075B95" w14:textId="3190E9D3" w:rsidR="00D66C2D" w:rsidRPr="0085682C" w:rsidRDefault="0082511F" w:rsidP="00287C83">
                  <w:pPr>
                    <w:ind w:firstLine="0"/>
                  </w:pPr>
                  <w:r w:rsidRPr="0085682C">
                    <w:lastRenderedPageBreak/>
                    <w:object w:dxaOrig="0" w:dyaOrig="0" w14:anchorId="198C20FD">
                      <v:shape id="_x0000_i1169" type="#_x0000_t75" style="width:12.75pt;height:18.75pt" o:ole="">
                        <v:imagedata r:id="rId52" o:title=""/>
                      </v:shape>
                      <w:control r:id="rId75" w:name="CheckBox212626311111" w:shapeid="_x0000_i1169"/>
                    </w:object>
                  </w:r>
                </w:p>
              </w:tc>
              <w:tc>
                <w:tcPr>
                  <w:tcW w:w="5933" w:type="dxa"/>
                  <w:vAlign w:val="center"/>
                </w:tcPr>
                <w:p w14:paraId="5D513626"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36A0DF8B" w14:textId="77777777" w:rsidR="00D66C2D" w:rsidRPr="0085682C" w:rsidRDefault="00D66C2D" w:rsidP="002C35DD">
            <w:pPr>
              <w:spacing w:after="80"/>
              <w:ind w:firstLine="0"/>
              <w:rPr>
                <w:sz w:val="20"/>
                <w:szCs w:val="20"/>
              </w:rPr>
            </w:pPr>
          </w:p>
        </w:tc>
      </w:tr>
      <w:tr w:rsidR="00D66C2D" w:rsidRPr="0085682C" w14:paraId="290C16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024E96"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68DBE1D"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6C32E7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18DB1D9F" w14:textId="77777777" w:rsidR="0003327A" w:rsidRPr="0085682C" w:rsidRDefault="0003327A" w:rsidP="00BF5A58">
            <w:pPr>
              <w:ind w:firstLine="0"/>
              <w:rPr>
                <w:sz w:val="20"/>
                <w:szCs w:val="20"/>
              </w:rPr>
            </w:pPr>
          </w:p>
        </w:tc>
      </w:tr>
      <w:tr w:rsidR="00274DBF" w:rsidRPr="0085682C" w14:paraId="5274E85D"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CEFAB6"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37B8044C"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03263A" w14:textId="77777777" w:rsidR="00274DBF" w:rsidRPr="0085682C" w:rsidRDefault="00274DBF"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DE753C"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63DC2B58" w14:textId="77777777" w:rsidTr="005C1E28">
              <w:trPr>
                <w:trHeight w:val="562"/>
              </w:trPr>
              <w:tc>
                <w:tcPr>
                  <w:tcW w:w="3302" w:type="dxa"/>
                </w:tcPr>
                <w:p w14:paraId="1244436F"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5FDBBB7C" w14:textId="77777777" w:rsidR="005C1E28" w:rsidRPr="0085682C" w:rsidRDefault="005C1E28" w:rsidP="001931E9">
                  <w:pPr>
                    <w:ind w:firstLine="0"/>
                  </w:pPr>
                </w:p>
              </w:tc>
              <w:tc>
                <w:tcPr>
                  <w:tcW w:w="592" w:type="dxa"/>
                  <w:vAlign w:val="center"/>
                </w:tcPr>
                <w:p w14:paraId="0BB46CCD" w14:textId="26755561" w:rsidR="005C1E28" w:rsidRPr="0085682C" w:rsidRDefault="005C1E28" w:rsidP="001931E9">
                  <w:pPr>
                    <w:ind w:firstLine="0"/>
                  </w:pPr>
                  <w:r w:rsidRPr="0085682C">
                    <w:object w:dxaOrig="0" w:dyaOrig="0" w14:anchorId="2FDA3C6A">
                      <v:shape id="_x0000_i1171" type="#_x0000_t75" style="width:12.75pt;height:18.75pt" o:ole="">
                        <v:imagedata r:id="rId68" o:title=""/>
                      </v:shape>
                      <w:control r:id="rId76" w:name="CheckBox212626311" w:shapeid="_x0000_i1171"/>
                    </w:object>
                  </w:r>
                </w:p>
              </w:tc>
              <w:tc>
                <w:tcPr>
                  <w:tcW w:w="2628" w:type="dxa"/>
                  <w:vAlign w:val="center"/>
                </w:tcPr>
                <w:p w14:paraId="23BEA567"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34C90227" w14:textId="77777777" w:rsidTr="005C1E28">
              <w:trPr>
                <w:trHeight w:val="217"/>
              </w:trPr>
              <w:tc>
                <w:tcPr>
                  <w:tcW w:w="3302" w:type="dxa"/>
                </w:tcPr>
                <w:p w14:paraId="1077C163" w14:textId="77777777" w:rsidR="005C1E28" w:rsidRPr="0085682C" w:rsidRDefault="005C1E28" w:rsidP="001931E9">
                  <w:pPr>
                    <w:ind w:firstLine="0"/>
                  </w:pPr>
                </w:p>
              </w:tc>
              <w:tc>
                <w:tcPr>
                  <w:tcW w:w="592" w:type="dxa"/>
                  <w:vAlign w:val="center"/>
                </w:tcPr>
                <w:p w14:paraId="5D42B473" w14:textId="53856C5E" w:rsidR="005C1E28" w:rsidRPr="0085682C" w:rsidRDefault="005C1E28" w:rsidP="001931E9">
                  <w:pPr>
                    <w:ind w:firstLine="0"/>
                  </w:pPr>
                  <w:r w:rsidRPr="0085682C">
                    <w:object w:dxaOrig="0" w:dyaOrig="0" w14:anchorId="624C7251">
                      <v:shape id="_x0000_i1173" type="#_x0000_t75" style="width:12.75pt;height:18.75pt" o:ole="">
                        <v:imagedata r:id="rId52" o:title=""/>
                      </v:shape>
                      <w:control r:id="rId77" w:name="CheckBox212626312" w:shapeid="_x0000_i1173"/>
                    </w:object>
                  </w:r>
                </w:p>
              </w:tc>
              <w:tc>
                <w:tcPr>
                  <w:tcW w:w="2628" w:type="dxa"/>
                  <w:vAlign w:val="center"/>
                </w:tcPr>
                <w:p w14:paraId="63119689"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ACBE71F" w14:textId="77777777" w:rsidTr="005C1E28">
              <w:trPr>
                <w:trHeight w:val="217"/>
              </w:trPr>
              <w:tc>
                <w:tcPr>
                  <w:tcW w:w="6522" w:type="dxa"/>
                  <w:gridSpan w:val="3"/>
                </w:tcPr>
                <w:p w14:paraId="1E6459BA"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AD2F9F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5B6E762A" w14:textId="77777777" w:rsidR="00274DBF" w:rsidRPr="00F64683" w:rsidRDefault="00274DBF" w:rsidP="00F64683">
            <w:pPr>
              <w:pStyle w:val="ConsPlusNormal"/>
              <w:spacing w:before="220"/>
              <w:jc w:val="both"/>
              <w:rPr>
                <w:sz w:val="24"/>
              </w:rPr>
            </w:pPr>
          </w:p>
        </w:tc>
      </w:tr>
    </w:tbl>
    <w:p w14:paraId="2989A5B0" w14:textId="77777777" w:rsidR="004D3379" w:rsidRPr="0085682C" w:rsidRDefault="004D3379" w:rsidP="00802CCF">
      <w:pPr>
        <w:ind w:firstLine="0"/>
        <w:rPr>
          <w:rFonts w:eastAsia="Calibri"/>
          <w:szCs w:val="22"/>
          <w:lang w:eastAsia="en-US"/>
        </w:rPr>
        <w:sectPr w:rsidR="004D3379" w:rsidRPr="0085682C" w:rsidSect="007A2AA2">
          <w:headerReference w:type="even" r:id="rId78"/>
          <w:headerReference w:type="default" r:id="rId79"/>
          <w:headerReference w:type="first" r:id="rId80"/>
          <w:pgSz w:w="11906" w:h="16838" w:code="9"/>
          <w:pgMar w:top="510" w:right="1021" w:bottom="567" w:left="1247" w:header="737" w:footer="680" w:gutter="0"/>
          <w:cols w:space="708"/>
          <w:docGrid w:linePitch="360"/>
        </w:sectPr>
      </w:pPr>
    </w:p>
    <w:p w14:paraId="20A60EC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32329BB" w14:textId="77777777" w:rsidTr="00EE69A0">
        <w:trPr>
          <w:trHeight w:val="313"/>
          <w:jc w:val="center"/>
        </w:trPr>
        <w:tc>
          <w:tcPr>
            <w:tcW w:w="2127" w:type="dxa"/>
          </w:tcPr>
          <w:p w14:paraId="1D90D656"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87B5B03"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F5F5D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898A828"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7377F43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BE12BE9"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85E7790"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0B1DBB10"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0E9E0FEF"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60D6035D"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0D4BE1D4"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E558F97" w14:textId="77777777" w:rsidTr="00EE69A0">
        <w:trPr>
          <w:trHeight w:val="224"/>
          <w:jc w:val="center"/>
        </w:trPr>
        <w:tc>
          <w:tcPr>
            <w:tcW w:w="2127" w:type="dxa"/>
            <w:tcBorders>
              <w:bottom w:val="single" w:sz="6" w:space="0" w:color="auto"/>
            </w:tcBorders>
          </w:tcPr>
          <w:p w14:paraId="6704A8BF"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38CAA1F8"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0B4873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38B497A2"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0329FA59"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C75C94C"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DB865D1"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3626E169"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0CA254DC"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4A9E3BF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3701800" w14:textId="77777777" w:rsidR="00EE69A0" w:rsidRPr="0085682C" w:rsidRDefault="00EE69A0">
            <w:pPr>
              <w:ind w:firstLine="0"/>
              <w:jc w:val="center"/>
              <w:rPr>
                <w:b/>
                <w:sz w:val="14"/>
              </w:rPr>
            </w:pPr>
            <w:r w:rsidRPr="0085682C">
              <w:rPr>
                <w:b/>
                <w:sz w:val="14"/>
              </w:rPr>
              <w:t>10</w:t>
            </w:r>
          </w:p>
        </w:tc>
      </w:tr>
      <w:tr w:rsidR="00976E44" w:rsidRPr="0085682C" w14:paraId="767211C9" w14:textId="77777777" w:rsidTr="00976E44">
        <w:trPr>
          <w:jc w:val="center"/>
        </w:trPr>
        <w:tc>
          <w:tcPr>
            <w:tcW w:w="2127" w:type="dxa"/>
            <w:tcBorders>
              <w:top w:val="single" w:sz="6" w:space="0" w:color="auto"/>
              <w:bottom w:val="single" w:sz="4" w:space="0" w:color="auto"/>
            </w:tcBorders>
            <w:vAlign w:val="center"/>
          </w:tcPr>
          <w:p w14:paraId="63727AA8" w14:textId="4344A6D5" w:rsidR="00976E44" w:rsidRPr="00337A1A" w:rsidRDefault="00167EA1" w:rsidP="00E9632D">
            <w:pPr>
              <w:ind w:firstLine="0"/>
              <w:jc w:val="center"/>
              <w:rPr>
                <w:sz w:val="16"/>
                <w:szCs w:val="16"/>
                <w:highlight w:val="yellow"/>
                <w:lang w:bidi="he-IL"/>
              </w:rPr>
            </w:pPr>
            <w:r w:rsidRPr="00167EA1">
              <w:rPr>
                <w:sz w:val="16"/>
                <w:szCs w:val="16"/>
                <w:lang w:bidi="he-IL"/>
              </w:rPr>
              <w:t>Поставка конвективной части экрана котла КВГ 6,5/150 для нужд филиала АО "АТЭК" "Новороссийские тепловые сети"</w:t>
            </w:r>
          </w:p>
        </w:tc>
        <w:tc>
          <w:tcPr>
            <w:tcW w:w="1417" w:type="dxa"/>
            <w:tcBorders>
              <w:top w:val="single" w:sz="6" w:space="0" w:color="auto"/>
              <w:bottom w:val="single" w:sz="4" w:space="0" w:color="auto"/>
            </w:tcBorders>
            <w:vAlign w:val="center"/>
          </w:tcPr>
          <w:p w14:paraId="39D860F7" w14:textId="04DA4042" w:rsidR="00976E44" w:rsidRPr="00167EA1" w:rsidRDefault="00167EA1" w:rsidP="000F28D6">
            <w:pPr>
              <w:ind w:firstLine="0"/>
              <w:jc w:val="center"/>
              <w:rPr>
                <w:sz w:val="16"/>
                <w:szCs w:val="16"/>
                <w:highlight w:val="yellow"/>
                <w:lang w:bidi="he-IL"/>
              </w:rPr>
            </w:pPr>
            <w:r>
              <w:rPr>
                <w:sz w:val="16"/>
                <w:szCs w:val="16"/>
                <w:lang w:bidi="he-IL"/>
              </w:rPr>
              <w:t>830 000,00</w:t>
            </w:r>
          </w:p>
        </w:tc>
        <w:tc>
          <w:tcPr>
            <w:tcW w:w="1276" w:type="dxa"/>
            <w:tcBorders>
              <w:top w:val="single" w:sz="6" w:space="0" w:color="auto"/>
              <w:bottom w:val="single" w:sz="4" w:space="0" w:color="auto"/>
            </w:tcBorders>
            <w:vAlign w:val="center"/>
          </w:tcPr>
          <w:p w14:paraId="3D0CA6B8" w14:textId="0B289418" w:rsidR="00976E44" w:rsidRPr="00167EA1" w:rsidRDefault="00167EA1" w:rsidP="00976E44">
            <w:pPr>
              <w:ind w:firstLine="0"/>
              <w:jc w:val="center"/>
              <w:rPr>
                <w:sz w:val="16"/>
                <w:szCs w:val="16"/>
                <w:highlight w:val="yellow"/>
                <w:lang w:bidi="he-IL"/>
              </w:rPr>
            </w:pPr>
            <w:r>
              <w:rPr>
                <w:sz w:val="16"/>
                <w:szCs w:val="16"/>
                <w:lang w:bidi="he-IL"/>
              </w:rPr>
              <w:t>691 666,67</w:t>
            </w:r>
          </w:p>
        </w:tc>
        <w:tc>
          <w:tcPr>
            <w:tcW w:w="992" w:type="dxa"/>
            <w:tcBorders>
              <w:top w:val="single" w:sz="6" w:space="0" w:color="auto"/>
              <w:bottom w:val="single" w:sz="4" w:space="0" w:color="auto"/>
            </w:tcBorders>
            <w:vAlign w:val="center"/>
          </w:tcPr>
          <w:p w14:paraId="2964A328"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4D405DB" w14:textId="77777777" w:rsidR="00BD268B" w:rsidRDefault="00BD268B" w:rsidP="00976E44">
            <w:pPr>
              <w:ind w:firstLine="0"/>
              <w:jc w:val="center"/>
              <w:rPr>
                <w:sz w:val="16"/>
                <w:szCs w:val="16"/>
                <w:lang w:bidi="he-IL"/>
              </w:rPr>
            </w:pPr>
          </w:p>
          <w:p w14:paraId="24F1719C" w14:textId="77777777" w:rsidR="00BD268B" w:rsidRDefault="00BD268B" w:rsidP="00976E44">
            <w:pPr>
              <w:ind w:firstLine="0"/>
              <w:jc w:val="center"/>
              <w:rPr>
                <w:sz w:val="16"/>
                <w:szCs w:val="16"/>
                <w:lang w:bidi="he-IL"/>
              </w:rPr>
            </w:pPr>
          </w:p>
          <w:p w14:paraId="5DA03959" w14:textId="75D74920" w:rsidR="00733BD8" w:rsidRPr="00A94F65" w:rsidRDefault="00167EA1" w:rsidP="00E9632D">
            <w:pPr>
              <w:ind w:firstLine="0"/>
              <w:jc w:val="center"/>
              <w:rPr>
                <w:sz w:val="16"/>
                <w:szCs w:val="16"/>
                <w:lang w:val="en-US" w:bidi="he-IL"/>
              </w:rPr>
            </w:pPr>
            <w:r w:rsidRPr="00167EA1">
              <w:rPr>
                <w:sz w:val="16"/>
                <w:szCs w:val="16"/>
                <w:lang w:val="en-US" w:bidi="he-IL"/>
              </w:rPr>
              <w:t>25.30.12.113</w:t>
            </w:r>
          </w:p>
        </w:tc>
        <w:tc>
          <w:tcPr>
            <w:tcW w:w="1134" w:type="dxa"/>
            <w:tcBorders>
              <w:top w:val="single" w:sz="6" w:space="0" w:color="auto"/>
              <w:bottom w:val="single" w:sz="4" w:space="0" w:color="auto"/>
            </w:tcBorders>
          </w:tcPr>
          <w:p w14:paraId="66C4F6B4" w14:textId="77777777" w:rsidR="009A6738" w:rsidRDefault="009A6738" w:rsidP="00976E44">
            <w:pPr>
              <w:ind w:firstLine="0"/>
              <w:jc w:val="center"/>
              <w:rPr>
                <w:sz w:val="16"/>
                <w:szCs w:val="16"/>
                <w:lang w:bidi="he-IL"/>
              </w:rPr>
            </w:pPr>
          </w:p>
          <w:p w14:paraId="2D393C65" w14:textId="77777777" w:rsidR="00733BD8" w:rsidRDefault="00733BD8" w:rsidP="00976E44">
            <w:pPr>
              <w:ind w:firstLine="0"/>
              <w:jc w:val="center"/>
              <w:rPr>
                <w:sz w:val="16"/>
                <w:szCs w:val="16"/>
                <w:lang w:bidi="he-IL"/>
              </w:rPr>
            </w:pPr>
          </w:p>
          <w:p w14:paraId="07CEC2D7" w14:textId="43C107BF" w:rsidR="00733BD8" w:rsidRPr="00167EA1" w:rsidRDefault="00167EA1" w:rsidP="002B062C">
            <w:pPr>
              <w:ind w:firstLine="0"/>
              <w:jc w:val="center"/>
              <w:rPr>
                <w:sz w:val="16"/>
                <w:szCs w:val="16"/>
                <w:lang w:bidi="he-IL"/>
              </w:rPr>
            </w:pPr>
            <w:r>
              <w:rPr>
                <w:sz w:val="16"/>
                <w:szCs w:val="16"/>
                <w:lang w:bidi="he-IL"/>
              </w:rPr>
              <w:t>25.30</w:t>
            </w:r>
          </w:p>
        </w:tc>
        <w:tc>
          <w:tcPr>
            <w:tcW w:w="992" w:type="dxa"/>
            <w:tcBorders>
              <w:top w:val="single" w:sz="6" w:space="0" w:color="auto"/>
              <w:bottom w:val="single" w:sz="4" w:space="0" w:color="auto"/>
            </w:tcBorders>
            <w:vAlign w:val="center"/>
          </w:tcPr>
          <w:p w14:paraId="221564E9" w14:textId="77777777"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9CCF7F7"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375196D9"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5014CDAF" w14:textId="0E44F48F" w:rsidR="00976E44" w:rsidRPr="003A360D" w:rsidRDefault="00976E44" w:rsidP="00976E44">
            <w:pPr>
              <w:ind w:firstLine="0"/>
              <w:jc w:val="center"/>
              <w:rPr>
                <w:sz w:val="16"/>
                <w:szCs w:val="16"/>
                <w:lang w:bidi="he-IL"/>
              </w:rPr>
            </w:pPr>
            <w:r w:rsidRPr="003A360D">
              <w:rPr>
                <w:sz w:val="16"/>
                <w:szCs w:val="16"/>
                <w:lang w:bidi="he-IL"/>
              </w:rPr>
              <w:t xml:space="preserve">г. </w:t>
            </w:r>
            <w:r w:rsidR="00167EA1">
              <w:rPr>
                <w:sz w:val="16"/>
                <w:szCs w:val="16"/>
                <w:lang w:bidi="he-IL"/>
              </w:rPr>
              <w:t>Новороссийск</w:t>
            </w:r>
          </w:p>
        </w:tc>
        <w:tc>
          <w:tcPr>
            <w:tcW w:w="1559" w:type="dxa"/>
            <w:tcBorders>
              <w:top w:val="single" w:sz="6" w:space="0" w:color="auto"/>
              <w:bottom w:val="single" w:sz="4" w:space="0" w:color="auto"/>
            </w:tcBorders>
            <w:vAlign w:val="center"/>
          </w:tcPr>
          <w:p w14:paraId="49239E05"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11214269" w14:textId="77777777" w:rsidR="00DD604C" w:rsidRPr="0085682C" w:rsidRDefault="00DD604C" w:rsidP="009568FB">
      <w:pPr>
        <w:ind w:firstLine="0"/>
        <w:sectPr w:rsidR="00DD604C" w:rsidRPr="0085682C" w:rsidSect="007A2AA2">
          <w:headerReference w:type="even" r:id="rId81"/>
          <w:headerReference w:type="default" r:id="rId82"/>
          <w:footerReference w:type="default" r:id="rId83"/>
          <w:headerReference w:type="first" r:id="rId84"/>
          <w:pgSz w:w="16838" w:h="11906" w:orient="landscape" w:code="9"/>
          <w:pgMar w:top="1247" w:right="567" w:bottom="1021" w:left="510" w:header="737" w:footer="680" w:gutter="0"/>
          <w:cols w:space="708"/>
          <w:docGrid w:linePitch="360"/>
        </w:sectPr>
      </w:pPr>
    </w:p>
    <w:p w14:paraId="43FD6952"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6BBE4AF3" w14:textId="77777777" w:rsidR="00B5735A" w:rsidRDefault="00B5735A">
      <w:pPr>
        <w:kinsoku/>
        <w:overflowPunct/>
        <w:autoSpaceDE/>
        <w:autoSpaceDN/>
        <w:ind w:firstLine="0"/>
        <w:jc w:val="left"/>
      </w:pPr>
      <w:r w:rsidRPr="0085682C">
        <w:br w:type="page"/>
      </w:r>
    </w:p>
    <w:p w14:paraId="7E4E3626"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198042F9"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89604F9"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45805C54"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5E49BF5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E3E423F"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5394931A"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6862DC8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3B2207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0C5B4F11"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5DC41C9"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6DD480BA"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43276A36" w14:textId="77777777" w:rsidTr="00835C07">
        <w:trPr>
          <w:trHeight w:val="1089"/>
          <w:jc w:val="center"/>
        </w:trPr>
        <w:tc>
          <w:tcPr>
            <w:tcW w:w="208" w:type="pct"/>
            <w:tcBorders>
              <w:top w:val="single" w:sz="4" w:space="0" w:color="auto"/>
              <w:left w:val="single" w:sz="12" w:space="0" w:color="auto"/>
              <w:bottom w:val="single" w:sz="12" w:space="0" w:color="auto"/>
            </w:tcBorders>
          </w:tcPr>
          <w:p w14:paraId="25F4FD71"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201A8E10" w14:textId="77777777" w:rsidTr="00835C07">
              <w:trPr>
                <w:trHeight w:val="663"/>
              </w:trPr>
              <w:tc>
                <w:tcPr>
                  <w:tcW w:w="585" w:type="dxa"/>
                  <w:vAlign w:val="center"/>
                </w:tcPr>
                <w:p w14:paraId="42ABAFB8" w14:textId="264C9A60" w:rsidR="00835C07" w:rsidRPr="0085682C" w:rsidRDefault="00835C07" w:rsidP="00835C07">
                  <w:pPr>
                    <w:ind w:firstLine="0"/>
                    <w:rPr>
                      <w:szCs w:val="20"/>
                    </w:rPr>
                  </w:pPr>
                  <w:r w:rsidRPr="0085682C">
                    <w:rPr>
                      <w:szCs w:val="20"/>
                    </w:rPr>
                    <w:object w:dxaOrig="0" w:dyaOrig="0" w14:anchorId="29CA7607">
                      <v:shape id="_x0000_i1175" type="#_x0000_t75" style="width:13.5pt;height:18.75pt" o:ole="">
                        <v:imagedata r:id="rId35" o:title=""/>
                      </v:shape>
                      <w:control r:id="rId85" w:name="OptionButton25211211122" w:shapeid="_x0000_i1175"/>
                    </w:object>
                  </w:r>
                </w:p>
              </w:tc>
              <w:tc>
                <w:tcPr>
                  <w:tcW w:w="8883" w:type="dxa"/>
                  <w:vAlign w:val="center"/>
                </w:tcPr>
                <w:p w14:paraId="4F80ED40"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465580CC" w14:textId="77777777" w:rsidTr="00835C07">
              <w:trPr>
                <w:trHeight w:val="200"/>
              </w:trPr>
              <w:tc>
                <w:tcPr>
                  <w:tcW w:w="585" w:type="dxa"/>
                  <w:vAlign w:val="center"/>
                </w:tcPr>
                <w:p w14:paraId="35C8BF2D" w14:textId="07AF9539" w:rsidR="00835C07" w:rsidRPr="0085682C" w:rsidRDefault="00835C07" w:rsidP="00835C07">
                  <w:pPr>
                    <w:ind w:firstLine="0"/>
                    <w:rPr>
                      <w:szCs w:val="20"/>
                    </w:rPr>
                  </w:pPr>
                  <w:r w:rsidRPr="0085682C">
                    <w:rPr>
                      <w:szCs w:val="20"/>
                    </w:rPr>
                    <w:object w:dxaOrig="0" w:dyaOrig="0" w14:anchorId="571EB3E6">
                      <v:shape id="_x0000_i1177" type="#_x0000_t75" style="width:13.5pt;height:18.75pt" o:ole="">
                        <v:imagedata r:id="rId33" o:title=""/>
                      </v:shape>
                      <w:control r:id="rId86" w:name="OptionButton251112211121" w:shapeid="_x0000_i1177"/>
                    </w:object>
                  </w:r>
                </w:p>
              </w:tc>
              <w:tc>
                <w:tcPr>
                  <w:tcW w:w="8883" w:type="dxa"/>
                  <w:vAlign w:val="center"/>
                </w:tcPr>
                <w:p w14:paraId="715AE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3AE31B" w14:textId="77777777" w:rsidR="00835C07" w:rsidRPr="0085682C" w:rsidRDefault="00835C07" w:rsidP="00835C07">
            <w:pPr>
              <w:pStyle w:val="af1"/>
              <w:spacing w:before="0" w:after="0"/>
              <w:ind w:left="0" w:right="0"/>
              <w:jc w:val="both"/>
              <w:rPr>
                <w:sz w:val="20"/>
                <w:szCs w:val="20"/>
              </w:rPr>
            </w:pPr>
          </w:p>
        </w:tc>
      </w:tr>
      <w:tr w:rsidR="00835C07" w:rsidRPr="0085682C" w14:paraId="601A6F8B" w14:textId="77777777" w:rsidTr="00835C07">
        <w:trPr>
          <w:trHeight w:val="303"/>
          <w:jc w:val="center"/>
        </w:trPr>
        <w:tc>
          <w:tcPr>
            <w:tcW w:w="208" w:type="pct"/>
            <w:tcBorders>
              <w:top w:val="single" w:sz="4" w:space="0" w:color="auto"/>
              <w:left w:val="single" w:sz="12" w:space="0" w:color="auto"/>
              <w:bottom w:val="single" w:sz="12" w:space="0" w:color="auto"/>
            </w:tcBorders>
          </w:tcPr>
          <w:p w14:paraId="5A22669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74C5B76B"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4957C10" w14:textId="77777777" w:rsidTr="00835C07">
        <w:trPr>
          <w:trHeight w:val="277"/>
          <w:jc w:val="center"/>
        </w:trPr>
        <w:tc>
          <w:tcPr>
            <w:tcW w:w="208" w:type="pct"/>
            <w:tcBorders>
              <w:top w:val="single" w:sz="4" w:space="0" w:color="auto"/>
              <w:left w:val="single" w:sz="12" w:space="0" w:color="auto"/>
              <w:bottom w:val="single" w:sz="12" w:space="0" w:color="auto"/>
            </w:tcBorders>
          </w:tcPr>
          <w:p w14:paraId="71360215"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3FFAD09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223A4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0239450"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6FFD699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67C8F6B0"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23AC9994"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2F8C7B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B78907F"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B4C2F5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4C17A0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1D72E1F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B548E6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7"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5E73FE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38AAB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9"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9EAC44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E77C89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457B7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43037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8BEED29" w14:textId="77777777"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F9D1C60" w14:textId="77777777" w:rsidR="00E9632D" w:rsidRPr="007162C5" w:rsidRDefault="00E9632D" w:rsidP="0006079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документ, подтверждающий принадлежность Участника к субъектам МСП (выписка из реестра);</w:t>
            </w:r>
          </w:p>
          <w:p w14:paraId="495690F3"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1</w:t>
            </w:r>
            <w:r w:rsidR="00E9632D">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1903A0B5"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3B38FED8" w14:textId="77777777" w:rsidR="00363379" w:rsidRPr="00363379" w:rsidRDefault="00363379" w:rsidP="00E9632D">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E9632D">
              <w:rPr>
                <w:rFonts w:ascii="Times New Roman" w:hAnsi="Times New Roman" w:cs="Times New Roman"/>
                <w:sz w:val="24"/>
                <w:szCs w:val="24"/>
              </w:rPr>
              <w:t>6</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73F2050F" w14:textId="77777777" w:rsidTr="00835C07">
        <w:trPr>
          <w:trHeight w:val="275"/>
          <w:jc w:val="center"/>
        </w:trPr>
        <w:tc>
          <w:tcPr>
            <w:tcW w:w="208" w:type="pct"/>
            <w:tcBorders>
              <w:top w:val="single" w:sz="4" w:space="0" w:color="auto"/>
              <w:left w:val="single" w:sz="12" w:space="0" w:color="auto"/>
              <w:bottom w:val="single" w:sz="12" w:space="0" w:color="auto"/>
            </w:tcBorders>
          </w:tcPr>
          <w:p w14:paraId="45C53240"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3925A32F"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78A5850D" w14:textId="77777777" w:rsidTr="00835C07">
        <w:trPr>
          <w:trHeight w:val="1089"/>
          <w:jc w:val="center"/>
        </w:trPr>
        <w:tc>
          <w:tcPr>
            <w:tcW w:w="208" w:type="pct"/>
            <w:tcBorders>
              <w:top w:val="single" w:sz="4" w:space="0" w:color="auto"/>
              <w:left w:val="single" w:sz="12" w:space="0" w:color="auto"/>
              <w:bottom w:val="single" w:sz="12" w:space="0" w:color="auto"/>
            </w:tcBorders>
          </w:tcPr>
          <w:p w14:paraId="26B8F920"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1360032A" w14:textId="77777777" w:rsidTr="00835C07">
              <w:tc>
                <w:tcPr>
                  <w:tcW w:w="936" w:type="dxa"/>
                </w:tcPr>
                <w:p w14:paraId="213A1106" w14:textId="10444357" w:rsidR="00835C07" w:rsidRPr="0085682C" w:rsidRDefault="00835C07" w:rsidP="0091688D">
                  <w:pPr>
                    <w:framePr w:hSpace="180" w:wrap="around" w:vAnchor="text" w:hAnchor="text" w:xAlign="center" w:y="1"/>
                    <w:ind w:left="-123" w:firstLine="123"/>
                    <w:suppressOverlap/>
                    <w:jc w:val="left"/>
                  </w:pPr>
                  <w:r w:rsidRPr="0085682C">
                    <w:object w:dxaOrig="0" w:dyaOrig="0" w14:anchorId="4FE851B9">
                      <v:shape id="_x0000_i1179" type="#_x0000_t75" style="width:12.75pt;height:18.75pt" o:ole="">
                        <v:imagedata r:id="rId52" o:title=""/>
                      </v:shape>
                      <w:control r:id="rId90" w:name="CheckBox2121311" w:shapeid="_x0000_i1179"/>
                    </w:object>
                  </w:r>
                </w:p>
              </w:tc>
              <w:tc>
                <w:tcPr>
                  <w:tcW w:w="8438" w:type="dxa"/>
                  <w:vAlign w:val="center"/>
                </w:tcPr>
                <w:p w14:paraId="4BABE932" w14:textId="77777777" w:rsidR="00835C07" w:rsidRPr="0085682C" w:rsidRDefault="00835C07" w:rsidP="0091688D">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D22EAF6" w14:textId="77777777" w:rsidTr="00835C07">
                    <w:tc>
                      <w:tcPr>
                        <w:tcW w:w="470" w:type="dxa"/>
                        <w:shd w:val="clear" w:color="auto" w:fill="D9D9D9" w:themeFill="background1" w:themeFillShade="D9"/>
                      </w:tcPr>
                      <w:p w14:paraId="1D1E1116"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5823E61" w14:textId="77777777" w:rsidR="00835C07" w:rsidRPr="0085682C" w:rsidRDefault="00835C07" w:rsidP="0091688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09FCA5C" w14:textId="77777777" w:rsidR="00835C07" w:rsidRPr="0085682C" w:rsidRDefault="00835C07" w:rsidP="0091688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C6244E1" w14:textId="77777777" w:rsidTr="00835C07">
                    <w:tc>
                      <w:tcPr>
                        <w:tcW w:w="470" w:type="dxa"/>
                      </w:tcPr>
                      <w:p w14:paraId="1F9CBA68" w14:textId="77777777" w:rsidR="00874D6F" w:rsidRPr="0085682C" w:rsidRDefault="00874D6F" w:rsidP="0091688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5AA7F5DB" w14:textId="77777777" w:rsidR="00874D6F" w:rsidRPr="0085682C" w:rsidRDefault="00874D6F" w:rsidP="0091688D">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88FB6BC" w14:textId="77777777" w:rsidR="00874D6F" w:rsidRPr="0085682C" w:rsidRDefault="00DB3480" w:rsidP="0091688D">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76D8887" w14:textId="77777777" w:rsidTr="00835C07">
                    <w:tc>
                      <w:tcPr>
                        <w:tcW w:w="470" w:type="dxa"/>
                      </w:tcPr>
                      <w:p w14:paraId="20F94BE0" w14:textId="77777777" w:rsidR="00874D6F" w:rsidRPr="0085682C" w:rsidRDefault="00874D6F" w:rsidP="0091688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16E08594" w14:textId="77777777" w:rsidR="00874D6F" w:rsidRPr="0085682C" w:rsidRDefault="00874D6F" w:rsidP="0091688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E7130E5" w14:textId="77777777" w:rsidR="00874D6F" w:rsidRPr="0085682C" w:rsidRDefault="00874D6F" w:rsidP="0091688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01B5385" w14:textId="77777777" w:rsidR="00835C07" w:rsidRPr="0085682C" w:rsidRDefault="00835C07" w:rsidP="0091688D">
                  <w:pPr>
                    <w:framePr w:hSpace="180" w:wrap="around" w:vAnchor="text" w:hAnchor="text" w:xAlign="center" w:y="1"/>
                    <w:spacing w:before="60" w:after="60"/>
                    <w:ind w:left="335" w:firstLine="0"/>
                    <w:suppressOverlap/>
                  </w:pPr>
                </w:p>
              </w:tc>
            </w:tr>
            <w:tr w:rsidR="00835C07" w:rsidRPr="0085682C" w14:paraId="1873CD86" w14:textId="77777777" w:rsidTr="00835C07">
              <w:tc>
                <w:tcPr>
                  <w:tcW w:w="936" w:type="dxa"/>
                </w:tcPr>
                <w:p w14:paraId="656620AC" w14:textId="77777777" w:rsidR="00835C07" w:rsidRDefault="00835C07" w:rsidP="0091688D">
                  <w:pPr>
                    <w:framePr w:hSpace="180" w:wrap="around" w:vAnchor="text" w:hAnchor="text" w:xAlign="center" w:y="1"/>
                    <w:ind w:firstLine="0"/>
                    <w:suppressOverlap/>
                    <w:jc w:val="left"/>
                  </w:pPr>
                </w:p>
              </w:tc>
              <w:tc>
                <w:tcPr>
                  <w:tcW w:w="8438" w:type="dxa"/>
                  <w:vAlign w:val="center"/>
                </w:tcPr>
                <w:p w14:paraId="1A004C17" w14:textId="77777777" w:rsidR="00835C07" w:rsidRPr="0085682C" w:rsidRDefault="00835C07" w:rsidP="0091688D">
                  <w:pPr>
                    <w:framePr w:hSpace="180" w:wrap="around" w:vAnchor="text" w:hAnchor="text" w:xAlign="center" w:y="1"/>
                    <w:spacing w:before="60" w:after="60"/>
                    <w:ind w:left="34" w:right="109" w:firstLine="0"/>
                    <w:suppressOverlap/>
                  </w:pPr>
                </w:p>
              </w:tc>
            </w:tr>
          </w:tbl>
          <w:p w14:paraId="2DA045E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74F59899" w14:textId="77777777" w:rsidTr="00835C07">
        <w:trPr>
          <w:trHeight w:val="289"/>
          <w:jc w:val="center"/>
        </w:trPr>
        <w:tc>
          <w:tcPr>
            <w:tcW w:w="208" w:type="pct"/>
            <w:tcBorders>
              <w:top w:val="single" w:sz="4" w:space="0" w:color="auto"/>
              <w:left w:val="single" w:sz="12" w:space="0" w:color="auto"/>
              <w:bottom w:val="single" w:sz="12" w:space="0" w:color="auto"/>
            </w:tcBorders>
          </w:tcPr>
          <w:p w14:paraId="00EE4C65"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0F57E28"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0F1D6A4" w14:textId="77777777" w:rsidTr="00835C07">
        <w:trPr>
          <w:jc w:val="center"/>
        </w:trPr>
        <w:tc>
          <w:tcPr>
            <w:tcW w:w="208" w:type="pct"/>
            <w:tcBorders>
              <w:top w:val="single" w:sz="4" w:space="0" w:color="auto"/>
              <w:left w:val="single" w:sz="12" w:space="0" w:color="auto"/>
              <w:bottom w:val="single" w:sz="4" w:space="0" w:color="auto"/>
            </w:tcBorders>
          </w:tcPr>
          <w:p w14:paraId="0CEC299C"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B04FB3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E968F04" w14:textId="77777777" w:rsidTr="00835C07">
              <w:trPr>
                <w:trHeight w:val="313"/>
              </w:trPr>
              <w:tc>
                <w:tcPr>
                  <w:tcW w:w="545" w:type="dxa"/>
                  <w:vAlign w:val="center"/>
                </w:tcPr>
                <w:p w14:paraId="692774DA" w14:textId="7324C228"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1E9417E0">
                      <v:shape id="_x0000_i1181" type="#_x0000_t75" style="width:13.5pt;height:18.75pt" o:ole="">
                        <v:imagedata r:id="rId33" o:title=""/>
                      </v:shape>
                      <w:control r:id="rId91" w:name="OptionButton251111121" w:shapeid="_x0000_i1181"/>
                    </w:object>
                  </w:r>
                </w:p>
              </w:tc>
              <w:tc>
                <w:tcPr>
                  <w:tcW w:w="8236" w:type="dxa"/>
                  <w:vAlign w:val="center"/>
                </w:tcPr>
                <w:p w14:paraId="29BACEA6" w14:textId="3A7E45DF" w:rsidR="00835C07" w:rsidRPr="00417C83" w:rsidRDefault="00167EA1" w:rsidP="0091688D">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rPr>
                  </w:pPr>
                  <w:r>
                    <w:rPr>
                      <w:rFonts w:ascii="Times New Roman" w:hAnsi="Times New Roman" w:cs="Times New Roman"/>
                    </w:rPr>
                    <w:t>р</w:t>
                  </w:r>
                  <w:r w:rsidRPr="001C4735">
                    <w:rPr>
                      <w:rFonts w:ascii="Times New Roman" w:hAnsi="Times New Roman"/>
                    </w:rPr>
                    <w:t xml:space="preserve">асчет за Товар производится Покупателем </w:t>
                  </w:r>
                  <w:r w:rsidRPr="0017076B">
                    <w:rPr>
                      <w:rFonts w:ascii="Times New Roman" w:hAnsi="Times New Roman"/>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70F98F0D" w14:textId="77777777" w:rsidR="00835C07" w:rsidRPr="0085682C" w:rsidRDefault="00835C07" w:rsidP="00835C07">
            <w:pPr>
              <w:pStyle w:val="af1"/>
              <w:spacing w:before="0" w:after="0"/>
              <w:ind w:left="0" w:right="0"/>
              <w:jc w:val="both"/>
              <w:rPr>
                <w:sz w:val="20"/>
                <w:szCs w:val="20"/>
              </w:rPr>
            </w:pPr>
          </w:p>
        </w:tc>
      </w:tr>
      <w:tr w:rsidR="00835C07" w:rsidRPr="0085682C" w14:paraId="1A015E53" w14:textId="77777777" w:rsidTr="00835C07">
        <w:trPr>
          <w:jc w:val="center"/>
        </w:trPr>
        <w:tc>
          <w:tcPr>
            <w:tcW w:w="208" w:type="pct"/>
            <w:tcBorders>
              <w:left w:val="single" w:sz="12" w:space="0" w:color="auto"/>
              <w:bottom w:val="single" w:sz="4" w:space="0" w:color="auto"/>
            </w:tcBorders>
          </w:tcPr>
          <w:p w14:paraId="48C4213A"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73B8B22"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1B6163DF" w14:textId="77777777" w:rsidTr="00835C07">
              <w:trPr>
                <w:trHeight w:val="439"/>
              </w:trPr>
              <w:tc>
                <w:tcPr>
                  <w:tcW w:w="500" w:type="dxa"/>
                  <w:vAlign w:val="center"/>
                </w:tcPr>
                <w:p w14:paraId="325561C2" w14:textId="51A1B2FE"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3264B4E8">
                      <v:shape id="_x0000_i1183" type="#_x0000_t75" style="width:13.5pt;height:18.75pt" o:ole="">
                        <v:imagedata r:id="rId33" o:title=""/>
                      </v:shape>
                      <w:control r:id="rId92" w:name="OptionButton25221" w:shapeid="_x0000_i1183"/>
                    </w:object>
                  </w:r>
                </w:p>
              </w:tc>
              <w:tc>
                <w:tcPr>
                  <w:tcW w:w="8222" w:type="dxa"/>
                  <w:vAlign w:val="center"/>
                </w:tcPr>
                <w:p w14:paraId="1094111E"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1E55D37" w14:textId="77777777" w:rsidTr="00835C07">
              <w:trPr>
                <w:trHeight w:val="74"/>
              </w:trPr>
              <w:tc>
                <w:tcPr>
                  <w:tcW w:w="500" w:type="dxa"/>
                </w:tcPr>
                <w:p w14:paraId="02412FCB" w14:textId="47444AD4" w:rsidR="00835C07" w:rsidRPr="0085682C" w:rsidRDefault="00835C07" w:rsidP="0091688D">
                  <w:pPr>
                    <w:framePr w:hSpace="180" w:wrap="around" w:vAnchor="text" w:hAnchor="text" w:xAlign="center" w:y="1"/>
                    <w:ind w:firstLine="0"/>
                    <w:suppressOverlap/>
                    <w:jc w:val="left"/>
                    <w:rPr>
                      <w:szCs w:val="20"/>
                    </w:rPr>
                  </w:pPr>
                  <w:r w:rsidRPr="0085682C">
                    <w:rPr>
                      <w:szCs w:val="20"/>
                    </w:rPr>
                    <w:object w:dxaOrig="0" w:dyaOrig="0" w14:anchorId="5C7CFB86">
                      <v:shape id="_x0000_i1185" type="#_x0000_t75" style="width:13.5pt;height:18.75pt" o:ole="">
                        <v:imagedata r:id="rId35" o:title=""/>
                      </v:shape>
                      <w:control r:id="rId93" w:name="OptionButton251121" w:shapeid="_x0000_i1185"/>
                    </w:object>
                  </w:r>
                </w:p>
              </w:tc>
              <w:tc>
                <w:tcPr>
                  <w:tcW w:w="8222" w:type="dxa"/>
                  <w:vAlign w:val="center"/>
                </w:tcPr>
                <w:p w14:paraId="19D320B1"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399E4A5"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735E790" w14:textId="77777777" w:rsidR="00835C07" w:rsidRPr="0085682C" w:rsidRDefault="00835C07" w:rsidP="00835C07">
            <w:pPr>
              <w:pStyle w:val="af1"/>
              <w:spacing w:before="0" w:after="0"/>
              <w:ind w:left="0" w:right="0"/>
              <w:jc w:val="both"/>
              <w:rPr>
                <w:sz w:val="20"/>
                <w:szCs w:val="20"/>
              </w:rPr>
            </w:pPr>
          </w:p>
        </w:tc>
      </w:tr>
      <w:tr w:rsidR="00835C07" w:rsidRPr="0085682C" w14:paraId="18910F5B" w14:textId="77777777" w:rsidTr="00835C07">
        <w:trPr>
          <w:jc w:val="center"/>
        </w:trPr>
        <w:tc>
          <w:tcPr>
            <w:tcW w:w="208" w:type="pct"/>
            <w:tcBorders>
              <w:left w:val="single" w:sz="12" w:space="0" w:color="auto"/>
              <w:bottom w:val="single" w:sz="4" w:space="0" w:color="auto"/>
            </w:tcBorders>
          </w:tcPr>
          <w:p w14:paraId="418C55EB"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FC8E1F3"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E698E0" w14:textId="77777777" w:rsidTr="00835C07">
        <w:trPr>
          <w:jc w:val="center"/>
        </w:trPr>
        <w:tc>
          <w:tcPr>
            <w:tcW w:w="208" w:type="pct"/>
            <w:tcBorders>
              <w:top w:val="single" w:sz="4" w:space="0" w:color="auto"/>
              <w:left w:val="single" w:sz="12" w:space="0" w:color="auto"/>
              <w:bottom w:val="single" w:sz="4" w:space="0" w:color="auto"/>
            </w:tcBorders>
          </w:tcPr>
          <w:p w14:paraId="1006D500"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74492272" w14:textId="77777777" w:rsidTr="00835C07">
              <w:tc>
                <w:tcPr>
                  <w:tcW w:w="579" w:type="dxa"/>
                </w:tcPr>
                <w:p w14:paraId="71262AA7" w14:textId="2E5414E4" w:rsidR="00835C07" w:rsidRPr="0085682C" w:rsidRDefault="00835C07" w:rsidP="0091688D">
                  <w:pPr>
                    <w:framePr w:hSpace="180" w:wrap="around" w:vAnchor="text" w:hAnchor="text" w:xAlign="center" w:y="1"/>
                    <w:ind w:firstLine="0"/>
                    <w:suppressOverlap/>
                    <w:jc w:val="left"/>
                  </w:pPr>
                  <w:r w:rsidRPr="0085682C">
                    <w:object w:dxaOrig="0" w:dyaOrig="0" w14:anchorId="41CA3C50">
                      <v:shape id="_x0000_i1187" type="#_x0000_t75" style="width:10.5pt;height:15pt" o:ole="">
                        <v:imagedata r:id="rId94" o:title=""/>
                      </v:shape>
                      <w:control r:id="rId95" w:name="CheckBox212432121" w:shapeid="_x0000_i1187"/>
                    </w:object>
                  </w:r>
                </w:p>
              </w:tc>
              <w:tc>
                <w:tcPr>
                  <w:tcW w:w="7908" w:type="dxa"/>
                  <w:vAlign w:val="center"/>
                </w:tcPr>
                <w:p w14:paraId="603F37B6" w14:textId="77777777" w:rsidR="00835C07" w:rsidRPr="0085682C" w:rsidRDefault="00A569C3" w:rsidP="0091688D">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66E3E67" w14:textId="77777777" w:rsidTr="00835C07">
              <w:tc>
                <w:tcPr>
                  <w:tcW w:w="579" w:type="dxa"/>
                </w:tcPr>
                <w:p w14:paraId="34BB6DBF" w14:textId="0D0EB31F" w:rsidR="00835C07" w:rsidRPr="0085682C" w:rsidRDefault="00835C07" w:rsidP="0091688D">
                  <w:pPr>
                    <w:framePr w:hSpace="180" w:wrap="around" w:vAnchor="text" w:hAnchor="text" w:xAlign="center" w:y="1"/>
                    <w:ind w:firstLine="0"/>
                    <w:suppressOverlap/>
                    <w:jc w:val="left"/>
                  </w:pPr>
                  <w:r w:rsidRPr="0085682C">
                    <w:object w:dxaOrig="0" w:dyaOrig="0" w14:anchorId="0678B3D7">
                      <v:shape id="_x0000_i1189" type="#_x0000_t75" style="width:12.75pt;height:18.75pt" o:ole="">
                        <v:imagedata r:id="rId68" o:title=""/>
                      </v:shape>
                      <w:control r:id="rId96" w:name="CheckBox212432111" w:shapeid="_x0000_i1189"/>
                    </w:object>
                  </w:r>
                </w:p>
              </w:tc>
              <w:tc>
                <w:tcPr>
                  <w:tcW w:w="7908" w:type="dxa"/>
                  <w:vAlign w:val="center"/>
                </w:tcPr>
                <w:p w14:paraId="156DF575" w14:textId="77777777" w:rsidR="00835C07" w:rsidRPr="0085682C" w:rsidRDefault="00A569C3" w:rsidP="0091688D">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E5CD866" w14:textId="77777777" w:rsidR="00835C07" w:rsidRPr="0085682C" w:rsidRDefault="00835C07" w:rsidP="00835C07">
            <w:pPr>
              <w:pStyle w:val="af1"/>
              <w:spacing w:before="0" w:after="0"/>
              <w:ind w:right="0"/>
              <w:jc w:val="both"/>
              <w:rPr>
                <w:sz w:val="20"/>
                <w:szCs w:val="20"/>
              </w:rPr>
            </w:pPr>
          </w:p>
        </w:tc>
      </w:tr>
      <w:tr w:rsidR="00835C07" w:rsidRPr="0085682C" w14:paraId="4363B499" w14:textId="77777777" w:rsidTr="00835C07">
        <w:trPr>
          <w:jc w:val="center"/>
        </w:trPr>
        <w:tc>
          <w:tcPr>
            <w:tcW w:w="208" w:type="pct"/>
            <w:tcBorders>
              <w:top w:val="single" w:sz="4" w:space="0" w:color="auto"/>
              <w:left w:val="single" w:sz="12" w:space="0" w:color="auto"/>
              <w:bottom w:val="single" w:sz="4" w:space="0" w:color="auto"/>
            </w:tcBorders>
          </w:tcPr>
          <w:p w14:paraId="4B83785B"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DAD10A1"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C7B9208" w14:textId="77777777" w:rsidTr="00835C07">
        <w:trPr>
          <w:jc w:val="center"/>
        </w:trPr>
        <w:tc>
          <w:tcPr>
            <w:tcW w:w="208" w:type="pct"/>
            <w:tcBorders>
              <w:top w:val="single" w:sz="12" w:space="0" w:color="auto"/>
              <w:left w:val="single" w:sz="12" w:space="0" w:color="auto"/>
            </w:tcBorders>
          </w:tcPr>
          <w:p w14:paraId="63142FB1"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1876788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185DA7" w14:textId="77777777" w:rsidTr="00835C07">
              <w:trPr>
                <w:trHeight w:val="302"/>
              </w:trPr>
              <w:tc>
                <w:tcPr>
                  <w:tcW w:w="585" w:type="dxa"/>
                  <w:vAlign w:val="center"/>
                </w:tcPr>
                <w:p w14:paraId="13FAF471" w14:textId="16975A9E"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5F97EC5C">
                      <v:shape id="_x0000_i1191" type="#_x0000_t75" style="width:13.5pt;height:18.75pt" o:ole="">
                        <v:imagedata r:id="rId33" o:title=""/>
                      </v:shape>
                      <w:control r:id="rId97" w:name="OptionButton25111112111" w:shapeid="_x0000_i1191"/>
                    </w:object>
                  </w:r>
                </w:p>
              </w:tc>
              <w:tc>
                <w:tcPr>
                  <w:tcW w:w="6957" w:type="dxa"/>
                  <w:vAlign w:val="center"/>
                </w:tcPr>
                <w:p w14:paraId="1D805045"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E9429E7"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p>
              </w:tc>
            </w:tr>
          </w:tbl>
          <w:p w14:paraId="42CDCE9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24DCFA1" w14:textId="77777777" w:rsidTr="00835C07">
        <w:trPr>
          <w:jc w:val="center"/>
        </w:trPr>
        <w:tc>
          <w:tcPr>
            <w:tcW w:w="208" w:type="pct"/>
            <w:tcBorders>
              <w:top w:val="single" w:sz="12" w:space="0" w:color="auto"/>
              <w:left w:val="single" w:sz="12" w:space="0" w:color="auto"/>
            </w:tcBorders>
          </w:tcPr>
          <w:p w14:paraId="5B9E1D90"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BE10370"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22DBB9A" w14:textId="77777777" w:rsidTr="00835C07">
        <w:trPr>
          <w:jc w:val="center"/>
        </w:trPr>
        <w:tc>
          <w:tcPr>
            <w:tcW w:w="208" w:type="pct"/>
            <w:tcBorders>
              <w:left w:val="single" w:sz="12" w:space="0" w:color="auto"/>
              <w:bottom w:val="single" w:sz="12" w:space="0" w:color="auto"/>
            </w:tcBorders>
          </w:tcPr>
          <w:p w14:paraId="5E233B90"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672644C4" w14:textId="77777777" w:rsidTr="00835C07">
              <w:trPr>
                <w:gridAfter w:val="1"/>
                <w:wAfter w:w="1436" w:type="dxa"/>
                <w:trHeight w:val="74"/>
              </w:trPr>
              <w:tc>
                <w:tcPr>
                  <w:tcW w:w="585" w:type="dxa"/>
                  <w:vAlign w:val="center"/>
                </w:tcPr>
                <w:bookmarkEnd w:id="313"/>
                <w:p w14:paraId="08B0E89F" w14:textId="33096A63"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62537A88">
                      <v:shape id="_x0000_i1193" type="#_x0000_t75" style="width:13.5pt;height:18.75pt" o:ole="">
                        <v:imagedata r:id="rId33" o:title=""/>
                      </v:shape>
                      <w:control r:id="rId98" w:name="OptionButton25112111112112" w:shapeid="_x0000_i1193"/>
                    </w:object>
                  </w:r>
                </w:p>
              </w:tc>
              <w:tc>
                <w:tcPr>
                  <w:tcW w:w="6409" w:type="dxa"/>
                  <w:gridSpan w:val="2"/>
                  <w:vAlign w:val="center"/>
                </w:tcPr>
                <w:p w14:paraId="05D8BF0F"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2152C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228F463" w14:textId="0EB30EF9" w:rsidR="00835C07" w:rsidRPr="0085682C" w:rsidRDefault="00835C07" w:rsidP="0091688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790AFF0">
                      <v:shape id="_x0000_i1195" type="#_x0000_t75" style="width:12.75pt;height:18.75pt" o:ole="">
                        <v:imagedata r:id="rId68" o:title=""/>
                      </v:shape>
                      <w:control r:id="rId99" w:name="CheckBox2121212111121" w:shapeid="_x0000_i1195"/>
                    </w:object>
                  </w:r>
                </w:p>
              </w:tc>
              <w:tc>
                <w:tcPr>
                  <w:tcW w:w="7281" w:type="dxa"/>
                  <w:gridSpan w:val="2"/>
                  <w:tcBorders>
                    <w:top w:val="nil"/>
                    <w:left w:val="nil"/>
                    <w:bottom w:val="nil"/>
                    <w:right w:val="nil"/>
                  </w:tcBorders>
                  <w:vAlign w:val="center"/>
                </w:tcPr>
                <w:p w14:paraId="383443FF"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4AF31905"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17228B0" w14:textId="763C4696" w:rsidR="00835C07" w:rsidRPr="0085682C" w:rsidRDefault="00835C07" w:rsidP="0091688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44BA5FAE">
                      <v:shape id="_x0000_i1197" type="#_x0000_t75" style="width:12.75pt;height:18.75pt" o:ole="">
                        <v:imagedata r:id="rId68" o:title=""/>
                      </v:shape>
                      <w:control r:id="rId100" w:name="CheckBox2121212111131" w:shapeid="_x0000_i1197"/>
                    </w:object>
                  </w:r>
                </w:p>
              </w:tc>
              <w:tc>
                <w:tcPr>
                  <w:tcW w:w="7281" w:type="dxa"/>
                  <w:gridSpan w:val="2"/>
                  <w:tcBorders>
                    <w:top w:val="nil"/>
                    <w:left w:val="nil"/>
                    <w:bottom w:val="nil"/>
                    <w:right w:val="nil"/>
                  </w:tcBorders>
                  <w:vAlign w:val="center"/>
                </w:tcPr>
                <w:p w14:paraId="538FB3D7"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32C18A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B13AD74" w14:textId="210DD195" w:rsidR="00835C07" w:rsidRPr="0085682C" w:rsidRDefault="00835C07" w:rsidP="0091688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CF579B7">
                      <v:shape id="_x0000_i1199" type="#_x0000_t75" style="width:12.75pt;height:18.75pt" o:ole="">
                        <v:imagedata r:id="rId52" o:title=""/>
                      </v:shape>
                      <w:control r:id="rId101" w:name="CheckBox21212121111211" w:shapeid="_x0000_i1199"/>
                    </w:object>
                  </w:r>
                </w:p>
              </w:tc>
              <w:tc>
                <w:tcPr>
                  <w:tcW w:w="7281" w:type="dxa"/>
                  <w:gridSpan w:val="2"/>
                  <w:tcBorders>
                    <w:top w:val="nil"/>
                    <w:left w:val="nil"/>
                    <w:bottom w:val="nil"/>
                    <w:right w:val="nil"/>
                  </w:tcBorders>
                  <w:vAlign w:val="center"/>
                </w:tcPr>
                <w:p w14:paraId="6CF236C5"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DBBA173" w14:textId="77777777" w:rsidR="00835C07" w:rsidRPr="0085682C" w:rsidRDefault="00835C07" w:rsidP="00835C07">
            <w:pPr>
              <w:pStyle w:val="af1"/>
              <w:spacing w:before="0" w:after="0"/>
              <w:ind w:left="0" w:right="0"/>
              <w:jc w:val="both"/>
              <w:rPr>
                <w:sz w:val="20"/>
                <w:szCs w:val="20"/>
              </w:rPr>
            </w:pPr>
          </w:p>
        </w:tc>
      </w:tr>
      <w:tr w:rsidR="00835C07" w:rsidRPr="0085682C" w14:paraId="3472BB62" w14:textId="77777777" w:rsidTr="00835C07">
        <w:trPr>
          <w:jc w:val="center"/>
        </w:trPr>
        <w:tc>
          <w:tcPr>
            <w:tcW w:w="208" w:type="pct"/>
            <w:tcBorders>
              <w:left w:val="single" w:sz="12" w:space="0" w:color="auto"/>
              <w:bottom w:val="single" w:sz="12" w:space="0" w:color="auto"/>
            </w:tcBorders>
          </w:tcPr>
          <w:p w14:paraId="3F82E27B"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B3752DD"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6F0FFB38" w14:textId="77777777" w:rsidTr="00835C07">
        <w:trPr>
          <w:jc w:val="center"/>
        </w:trPr>
        <w:tc>
          <w:tcPr>
            <w:tcW w:w="208" w:type="pct"/>
            <w:tcBorders>
              <w:left w:val="single" w:sz="12" w:space="0" w:color="auto"/>
              <w:bottom w:val="single" w:sz="12" w:space="0" w:color="auto"/>
            </w:tcBorders>
          </w:tcPr>
          <w:p w14:paraId="308B62F0"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E5F5DD6"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4FFB66CA" w14:textId="77777777" w:rsidTr="00835C07">
              <w:trPr>
                <w:trHeight w:val="1070"/>
              </w:trPr>
              <w:tc>
                <w:tcPr>
                  <w:tcW w:w="500" w:type="dxa"/>
                  <w:gridSpan w:val="2"/>
                  <w:vAlign w:val="center"/>
                </w:tcPr>
                <w:p w14:paraId="5B9FD3FA" w14:textId="7CC4359B"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304B43B6">
                      <v:shape id="_x0000_i1201" type="#_x0000_t75" style="width:13.5pt;height:18.75pt" o:ole="">
                        <v:imagedata r:id="rId33" o:title=""/>
                      </v:shape>
                      <w:control r:id="rId102" w:name="OptionButton25112111121111" w:shapeid="_x0000_i1201"/>
                    </w:object>
                  </w:r>
                </w:p>
              </w:tc>
              <w:tc>
                <w:tcPr>
                  <w:tcW w:w="8072" w:type="dxa"/>
                  <w:vAlign w:val="center"/>
                </w:tcPr>
                <w:p w14:paraId="1D93F3C4" w14:textId="77777777" w:rsidR="00835C07" w:rsidRPr="0085682C" w:rsidRDefault="00835C07" w:rsidP="0091688D">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7BABF7C" w14:textId="77777777" w:rsidTr="00835C07">
              <w:trPr>
                <w:trHeight w:val="74"/>
              </w:trPr>
              <w:tc>
                <w:tcPr>
                  <w:tcW w:w="500" w:type="dxa"/>
                  <w:gridSpan w:val="2"/>
                  <w:vAlign w:val="center"/>
                </w:tcPr>
                <w:p w14:paraId="7AA3433F" w14:textId="30DBE90A"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52717BFA">
                      <v:shape id="_x0000_i1204" type="#_x0000_t75" style="width:13.5pt;height:18.75pt" o:ole="">
                        <v:imagedata r:id="rId35" o:title=""/>
                      </v:shape>
                      <w:control r:id="rId103" w:name="OptionButton251121111211111" w:shapeid="_x0000_i1204"/>
                    </w:object>
                  </w:r>
                </w:p>
              </w:tc>
              <w:tc>
                <w:tcPr>
                  <w:tcW w:w="8072" w:type="dxa"/>
                  <w:vAlign w:val="center"/>
                </w:tcPr>
                <w:p w14:paraId="6457CF5B"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34E8CC85" w14:textId="77777777" w:rsidTr="00835C07">
              <w:trPr>
                <w:trHeight w:val="74"/>
              </w:trPr>
              <w:tc>
                <w:tcPr>
                  <w:tcW w:w="236" w:type="dxa"/>
                  <w:vAlign w:val="center"/>
                </w:tcPr>
                <w:p w14:paraId="7250C153" w14:textId="77777777" w:rsidR="00835C07" w:rsidRPr="0085682C" w:rsidRDefault="00835C07" w:rsidP="0091688D">
                  <w:pPr>
                    <w:framePr w:hSpace="180" w:wrap="around" w:vAnchor="text" w:hAnchor="text" w:xAlign="center" w:y="1"/>
                    <w:ind w:firstLine="0"/>
                    <w:suppressOverlap/>
                    <w:rPr>
                      <w:szCs w:val="20"/>
                    </w:rPr>
                  </w:pPr>
                </w:p>
              </w:tc>
              <w:tc>
                <w:tcPr>
                  <w:tcW w:w="8336" w:type="dxa"/>
                  <w:gridSpan w:val="2"/>
                  <w:vAlign w:val="center"/>
                </w:tcPr>
                <w:p w14:paraId="1F157FB8" w14:textId="77777777" w:rsidR="00835C07" w:rsidRPr="0085682C" w:rsidRDefault="00835C07" w:rsidP="0091688D">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6D18558" w14:textId="77777777" w:rsidR="00835C07" w:rsidRPr="0085682C" w:rsidRDefault="00835C07" w:rsidP="0091688D">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EF55017" w14:textId="77777777" w:rsidR="00835C07" w:rsidRPr="0085682C" w:rsidRDefault="00835C07" w:rsidP="0091688D">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240E7B5E" w14:textId="77777777" w:rsidR="00835C07" w:rsidRPr="0085682C" w:rsidRDefault="00835C07" w:rsidP="0091688D">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5A9F861C" w14:textId="77777777" w:rsidR="00835C07" w:rsidRPr="006D3B61" w:rsidRDefault="00835C07" w:rsidP="0091688D">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FAD6D1" w14:textId="77777777" w:rsidR="00835C07" w:rsidRPr="0085682C" w:rsidRDefault="00835C07" w:rsidP="00835C07">
            <w:pPr>
              <w:pStyle w:val="af1"/>
              <w:spacing w:before="0" w:after="0"/>
              <w:ind w:left="0" w:right="0"/>
              <w:jc w:val="both"/>
              <w:rPr>
                <w:sz w:val="20"/>
                <w:szCs w:val="20"/>
              </w:rPr>
            </w:pPr>
          </w:p>
        </w:tc>
      </w:tr>
      <w:tr w:rsidR="00835C07" w:rsidRPr="0085682C" w14:paraId="4D21CB8B" w14:textId="77777777" w:rsidTr="00835C07">
        <w:trPr>
          <w:jc w:val="center"/>
        </w:trPr>
        <w:tc>
          <w:tcPr>
            <w:tcW w:w="208" w:type="pct"/>
            <w:tcBorders>
              <w:left w:val="single" w:sz="12" w:space="0" w:color="auto"/>
              <w:bottom w:val="single" w:sz="12" w:space="0" w:color="auto"/>
            </w:tcBorders>
          </w:tcPr>
          <w:p w14:paraId="532597BE"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43B2C5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1FF2BEC5" w14:textId="77777777" w:rsidTr="00F70A5C">
        <w:trPr>
          <w:trHeight w:val="1264"/>
          <w:jc w:val="center"/>
        </w:trPr>
        <w:tc>
          <w:tcPr>
            <w:tcW w:w="208" w:type="pct"/>
            <w:tcBorders>
              <w:top w:val="single" w:sz="4" w:space="0" w:color="auto"/>
              <w:left w:val="single" w:sz="12" w:space="0" w:color="auto"/>
            </w:tcBorders>
          </w:tcPr>
          <w:p w14:paraId="248A7295"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A7F0AF7" w14:textId="77777777" w:rsidTr="00835C07">
              <w:trPr>
                <w:trHeight w:val="427"/>
              </w:trPr>
              <w:tc>
                <w:tcPr>
                  <w:tcW w:w="440" w:type="dxa"/>
                  <w:vAlign w:val="center"/>
                </w:tcPr>
                <w:p w14:paraId="6E5A84DC" w14:textId="77777777" w:rsidR="00835C07" w:rsidRPr="00013A3E" w:rsidRDefault="00835C07" w:rsidP="0091688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21A7D7BF" w14:textId="77777777" w:rsidR="00835C07" w:rsidRPr="00013A3E" w:rsidRDefault="00835C07" w:rsidP="0091688D">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0C7C8C" w14:textId="77777777" w:rsidR="00835C07" w:rsidRPr="00013A3E" w:rsidRDefault="00835C07" w:rsidP="0091688D">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5D12EF9C" w14:textId="77777777" w:rsidR="00835C07" w:rsidRPr="00013A3E" w:rsidRDefault="00835C07" w:rsidP="0091688D">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75CC877" w14:textId="77777777" w:rsidTr="00835C07">
              <w:trPr>
                <w:trHeight w:val="374"/>
              </w:trPr>
              <w:tc>
                <w:tcPr>
                  <w:tcW w:w="440" w:type="dxa"/>
                  <w:vAlign w:val="center"/>
                </w:tcPr>
                <w:p w14:paraId="36D470A9" w14:textId="77777777" w:rsidR="00835C07" w:rsidRPr="00013A3E" w:rsidRDefault="00835C07" w:rsidP="0091688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EF2CF73" w14:textId="22C5ADF1" w:rsidR="00835C07" w:rsidRPr="00013A3E" w:rsidRDefault="00835C07" w:rsidP="0091688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ADFE02">
                      <v:shape id="_x0000_i1205" type="#_x0000_t75" style="width:12.75pt;height:18.75pt" o:ole="">
                        <v:imagedata r:id="rId52" o:title=""/>
                      </v:shape>
                      <w:control r:id="rId104" w:name="CheckBox212121211115" w:shapeid="_x0000_i1205"/>
                    </w:object>
                  </w:r>
                </w:p>
              </w:tc>
              <w:tc>
                <w:tcPr>
                  <w:tcW w:w="4096" w:type="dxa"/>
                  <w:vAlign w:val="center"/>
                </w:tcPr>
                <w:p w14:paraId="140D3045" w14:textId="77777777" w:rsidR="00835C07" w:rsidRPr="00013A3E" w:rsidRDefault="00835C07" w:rsidP="0091688D">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5901711A" w14:textId="77777777" w:rsidR="00835C07" w:rsidRPr="00013A3E" w:rsidRDefault="00CC03D5" w:rsidP="0091688D">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8344CA"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6A895C5B" w14:textId="77777777" w:rsidTr="00835C07">
        <w:trPr>
          <w:jc w:val="center"/>
        </w:trPr>
        <w:tc>
          <w:tcPr>
            <w:tcW w:w="208" w:type="pct"/>
            <w:tcBorders>
              <w:top w:val="single" w:sz="4" w:space="0" w:color="auto"/>
              <w:left w:val="single" w:sz="12" w:space="0" w:color="auto"/>
            </w:tcBorders>
          </w:tcPr>
          <w:p w14:paraId="3E8D46AF"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4CDD8D7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3F17876E" w14:textId="77777777" w:rsidTr="00835C07">
        <w:trPr>
          <w:jc w:val="center"/>
        </w:trPr>
        <w:tc>
          <w:tcPr>
            <w:tcW w:w="208" w:type="pct"/>
            <w:tcBorders>
              <w:top w:val="single" w:sz="4" w:space="0" w:color="auto"/>
              <w:left w:val="single" w:sz="12" w:space="0" w:color="auto"/>
            </w:tcBorders>
          </w:tcPr>
          <w:p w14:paraId="32A90380"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8F8035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A40EA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19D2B0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42B9A48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66EA2197"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1B756CA9" w14:textId="77777777" w:rsidTr="00835C07">
        <w:trPr>
          <w:trHeight w:val="282"/>
          <w:jc w:val="center"/>
        </w:trPr>
        <w:tc>
          <w:tcPr>
            <w:tcW w:w="208" w:type="pct"/>
            <w:tcBorders>
              <w:top w:val="single" w:sz="4" w:space="0" w:color="auto"/>
              <w:left w:val="single" w:sz="12" w:space="0" w:color="auto"/>
            </w:tcBorders>
          </w:tcPr>
          <w:p w14:paraId="04B35E2E"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7030CEAB"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23B08FAE" w14:textId="77777777" w:rsidTr="00835C07">
        <w:trPr>
          <w:trHeight w:val="39"/>
          <w:jc w:val="center"/>
        </w:trPr>
        <w:tc>
          <w:tcPr>
            <w:tcW w:w="208" w:type="pct"/>
            <w:tcBorders>
              <w:left w:val="single" w:sz="12" w:space="0" w:color="auto"/>
              <w:bottom w:val="single" w:sz="12" w:space="0" w:color="auto"/>
            </w:tcBorders>
          </w:tcPr>
          <w:p w14:paraId="02D650A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72E11EE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095E3F3" w14:textId="77777777" w:rsidTr="00835C07">
              <w:trPr>
                <w:trHeight w:val="89"/>
              </w:trPr>
              <w:tc>
                <w:tcPr>
                  <w:tcW w:w="585" w:type="dxa"/>
                  <w:vAlign w:val="center"/>
                </w:tcPr>
                <w:p w14:paraId="416ACCD9" w14:textId="4B77EADF"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3BF68AEA">
                      <v:shape id="_x0000_i1370" type="#_x0000_t75" style="width:13.5pt;height:18.75pt" o:ole="">
                        <v:imagedata r:id="rId33" o:title=""/>
                      </v:shape>
                      <w:control r:id="rId105" w:name="OptionButton_25_391_3_31" w:shapeid="_x0000_i1370"/>
                    </w:object>
                  </w:r>
                </w:p>
              </w:tc>
              <w:tc>
                <w:tcPr>
                  <w:tcW w:w="7936" w:type="dxa"/>
                  <w:vAlign w:val="center"/>
                </w:tcPr>
                <w:p w14:paraId="39417E45"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3156B4AC"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52561C0" w14:textId="77777777" w:rsidTr="00835C07">
              <w:trPr>
                <w:trHeight w:val="535"/>
              </w:trPr>
              <w:tc>
                <w:tcPr>
                  <w:tcW w:w="585" w:type="dxa"/>
                  <w:vAlign w:val="center"/>
                </w:tcPr>
                <w:p w14:paraId="665E0AB1" w14:textId="15A3C13F"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7C3BF3F8">
                      <v:shape id="_x0000_i1372" type="#_x0000_t75" style="width:13.5pt;height:18.75pt" o:ole="">
                        <v:imagedata r:id="rId33" o:title=""/>
                      </v:shape>
                      <w:control r:id="rId106" w:name="OptionButton_25_391_1_2" w:shapeid="_x0000_i1372"/>
                    </w:object>
                  </w:r>
                </w:p>
              </w:tc>
              <w:tc>
                <w:tcPr>
                  <w:tcW w:w="7936" w:type="dxa"/>
                  <w:vAlign w:val="center"/>
                </w:tcPr>
                <w:p w14:paraId="40CD0AD5" w14:textId="77777777" w:rsidR="00835C07" w:rsidRPr="0085682C" w:rsidRDefault="00835C07" w:rsidP="0091688D">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3AF120E4" w14:textId="77777777" w:rsidTr="00835C07">
              <w:trPr>
                <w:trHeight w:val="535"/>
              </w:trPr>
              <w:tc>
                <w:tcPr>
                  <w:tcW w:w="585" w:type="dxa"/>
                  <w:vAlign w:val="center"/>
                </w:tcPr>
                <w:p w14:paraId="5623CA75" w14:textId="77777777" w:rsidR="00835C07" w:rsidRPr="0085682C" w:rsidRDefault="00835C07" w:rsidP="0091688D">
                  <w:pPr>
                    <w:framePr w:hSpace="180" w:wrap="around" w:vAnchor="text" w:hAnchor="text" w:xAlign="center" w:y="1"/>
                    <w:ind w:firstLine="0"/>
                    <w:suppressOverlap/>
                    <w:rPr>
                      <w:szCs w:val="20"/>
                    </w:rPr>
                  </w:pPr>
                </w:p>
              </w:tc>
              <w:tc>
                <w:tcPr>
                  <w:tcW w:w="7936" w:type="dxa"/>
                  <w:vAlign w:val="center"/>
                </w:tcPr>
                <w:p w14:paraId="361ABDD3"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4F87B17B" w14:textId="77777777" w:rsidR="00835C07" w:rsidRPr="0085682C" w:rsidRDefault="00835C07" w:rsidP="00835C07">
            <w:pPr>
              <w:pStyle w:val="af1"/>
              <w:spacing w:before="0" w:after="0"/>
              <w:ind w:left="0" w:right="0"/>
              <w:jc w:val="both"/>
              <w:rPr>
                <w:sz w:val="20"/>
                <w:szCs w:val="20"/>
              </w:rPr>
            </w:pPr>
          </w:p>
        </w:tc>
      </w:tr>
      <w:tr w:rsidR="00835C07" w:rsidRPr="0085682C" w14:paraId="340A69C7" w14:textId="77777777" w:rsidTr="00835C07">
        <w:trPr>
          <w:trHeight w:val="714"/>
          <w:jc w:val="center"/>
        </w:trPr>
        <w:tc>
          <w:tcPr>
            <w:tcW w:w="208" w:type="pct"/>
            <w:tcBorders>
              <w:top w:val="single" w:sz="12" w:space="0" w:color="auto"/>
              <w:left w:val="single" w:sz="12" w:space="0" w:color="auto"/>
              <w:bottom w:val="single" w:sz="12" w:space="0" w:color="auto"/>
            </w:tcBorders>
          </w:tcPr>
          <w:p w14:paraId="4784D170"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D639D9D"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D90675C" w14:textId="77777777" w:rsidTr="00835C07">
              <w:trPr>
                <w:trHeight w:val="461"/>
              </w:trPr>
              <w:tc>
                <w:tcPr>
                  <w:tcW w:w="585" w:type="dxa"/>
                  <w:vAlign w:val="center"/>
                </w:tcPr>
                <w:p w14:paraId="01A26768" w14:textId="1B63EAFE"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230B5D71">
                      <v:shape id="_x0000_i1374" type="#_x0000_t75" style="width:13.5pt;height:18.75pt" o:ole="">
                        <v:imagedata r:id="rId33" o:title=""/>
                      </v:shape>
                      <w:control r:id="rId107" w:name="OptionButton25112111121121112111213111" w:shapeid="_x0000_i1374"/>
                    </w:object>
                  </w:r>
                </w:p>
              </w:tc>
              <w:tc>
                <w:tcPr>
                  <w:tcW w:w="8236" w:type="dxa"/>
                  <w:vAlign w:val="center"/>
                </w:tcPr>
                <w:p w14:paraId="4E65AC50" w14:textId="77777777" w:rsidR="00835C07" w:rsidRPr="0086721D" w:rsidRDefault="00CC03D5" w:rsidP="0091688D">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0F9F22BE" w14:textId="77777777" w:rsidTr="00835C07">
              <w:trPr>
                <w:trHeight w:val="138"/>
              </w:trPr>
              <w:tc>
                <w:tcPr>
                  <w:tcW w:w="585" w:type="dxa"/>
                  <w:vAlign w:val="center"/>
                </w:tcPr>
                <w:p w14:paraId="17DA01C0" w14:textId="1A2AB866"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060C84B5">
                      <v:shape id="_x0000_i1376" type="#_x0000_t75" style="width:13.5pt;height:18.75pt" o:ole="">
                        <v:imagedata r:id="rId35" o:title=""/>
                      </v:shape>
                      <w:control r:id="rId108" w:name="OptionButton25112111121121112112213111" w:shapeid="_x0000_i1376"/>
                    </w:object>
                  </w:r>
                </w:p>
              </w:tc>
              <w:tc>
                <w:tcPr>
                  <w:tcW w:w="8236" w:type="dxa"/>
                  <w:vAlign w:val="center"/>
                </w:tcPr>
                <w:p w14:paraId="2181E79C"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6704890B" w14:textId="77777777" w:rsidR="00835C07" w:rsidRPr="0085682C" w:rsidRDefault="00835C07" w:rsidP="00835C07">
            <w:pPr>
              <w:ind w:firstLine="0"/>
              <w:rPr>
                <w:szCs w:val="20"/>
              </w:rPr>
            </w:pPr>
          </w:p>
        </w:tc>
      </w:tr>
      <w:tr w:rsidR="00835C07" w:rsidRPr="0085682C" w14:paraId="39697A87" w14:textId="77777777" w:rsidTr="00835C07">
        <w:trPr>
          <w:trHeight w:val="714"/>
          <w:jc w:val="center"/>
        </w:trPr>
        <w:tc>
          <w:tcPr>
            <w:tcW w:w="208" w:type="pct"/>
            <w:tcBorders>
              <w:top w:val="single" w:sz="12" w:space="0" w:color="auto"/>
              <w:left w:val="single" w:sz="12" w:space="0" w:color="auto"/>
              <w:bottom w:val="single" w:sz="12" w:space="0" w:color="auto"/>
            </w:tcBorders>
          </w:tcPr>
          <w:p w14:paraId="0E88B7A9" w14:textId="77777777" w:rsidR="00835C07" w:rsidRPr="0085682C" w:rsidRDefault="00835C07" w:rsidP="0034454C">
            <w:pPr>
              <w:pStyle w:val="afb"/>
              <w:numPr>
                <w:ilvl w:val="0"/>
                <w:numId w:val="15"/>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DFA82F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1CDB000" w14:textId="77777777" w:rsidTr="00835C07">
              <w:trPr>
                <w:trHeight w:val="461"/>
              </w:trPr>
              <w:tc>
                <w:tcPr>
                  <w:tcW w:w="585" w:type="dxa"/>
                  <w:vAlign w:val="center"/>
                </w:tcPr>
                <w:p w14:paraId="7E8037BD" w14:textId="2B099BF0"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294BC043">
                      <v:shape id="_x0000_i1378" type="#_x0000_t75" style="width:13.5pt;height:18.75pt" o:ole="">
                        <v:imagedata r:id="rId33" o:title=""/>
                      </v:shape>
                      <w:control r:id="rId109" w:name="OptionButton2511211112112111211121311" w:shapeid="_x0000_i1378"/>
                    </w:object>
                  </w:r>
                </w:p>
              </w:tc>
              <w:tc>
                <w:tcPr>
                  <w:tcW w:w="8236" w:type="dxa"/>
                  <w:vAlign w:val="center"/>
                </w:tcPr>
                <w:p w14:paraId="17E75C54" w14:textId="77777777" w:rsidR="00835C07" w:rsidRPr="0085682C" w:rsidRDefault="00835C07" w:rsidP="0091688D">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5E1296B" w14:textId="77777777" w:rsidTr="00835C07">
              <w:trPr>
                <w:trHeight w:val="138"/>
              </w:trPr>
              <w:tc>
                <w:tcPr>
                  <w:tcW w:w="585" w:type="dxa"/>
                  <w:vAlign w:val="center"/>
                </w:tcPr>
                <w:p w14:paraId="6AE5AD4A" w14:textId="703C6116" w:rsidR="00835C07" w:rsidRPr="0085682C" w:rsidRDefault="00835C07" w:rsidP="0091688D">
                  <w:pPr>
                    <w:framePr w:hSpace="180" w:wrap="around" w:vAnchor="text" w:hAnchor="text" w:xAlign="center" w:y="1"/>
                    <w:ind w:firstLine="0"/>
                    <w:suppressOverlap/>
                    <w:rPr>
                      <w:szCs w:val="20"/>
                    </w:rPr>
                  </w:pPr>
                  <w:r w:rsidRPr="0085682C">
                    <w:rPr>
                      <w:szCs w:val="20"/>
                    </w:rPr>
                    <w:object w:dxaOrig="0" w:dyaOrig="0" w14:anchorId="5A1BA022">
                      <v:shape id="_x0000_i1380" type="#_x0000_t75" style="width:13.5pt;height:18.75pt" o:ole="">
                        <v:imagedata r:id="rId35" o:title=""/>
                      </v:shape>
                      <w:control r:id="rId110" w:name="OptionButton2511211112112111211221311" w:shapeid="_x0000_i1380"/>
                    </w:object>
                  </w:r>
                </w:p>
              </w:tc>
              <w:tc>
                <w:tcPr>
                  <w:tcW w:w="8236" w:type="dxa"/>
                  <w:vAlign w:val="center"/>
                </w:tcPr>
                <w:p w14:paraId="0835E00E" w14:textId="77777777" w:rsidR="00835C07" w:rsidRPr="0085682C" w:rsidRDefault="00835C07" w:rsidP="0091688D">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79FEA76A" w14:textId="77777777" w:rsidR="00835C07" w:rsidRPr="0085682C" w:rsidRDefault="00835C07" w:rsidP="00835C07">
            <w:pPr>
              <w:pStyle w:val="af1"/>
              <w:spacing w:before="0" w:after="0"/>
              <w:ind w:left="0" w:right="0"/>
              <w:jc w:val="both"/>
              <w:rPr>
                <w:sz w:val="20"/>
                <w:szCs w:val="20"/>
              </w:rPr>
            </w:pPr>
          </w:p>
        </w:tc>
      </w:tr>
    </w:tbl>
    <w:p w14:paraId="1E8E71F9" w14:textId="77777777" w:rsidR="00835C07" w:rsidRDefault="00835C07" w:rsidP="00835C07">
      <w:pPr>
        <w:kinsoku/>
        <w:overflowPunct/>
        <w:autoSpaceDE/>
        <w:autoSpaceDN/>
        <w:ind w:firstLine="0"/>
        <w:jc w:val="left"/>
      </w:pPr>
    </w:p>
    <w:p w14:paraId="59B72AA2" w14:textId="77777777" w:rsidR="00835C07" w:rsidRPr="0085682C" w:rsidRDefault="00835C07">
      <w:pPr>
        <w:kinsoku/>
        <w:overflowPunct/>
        <w:autoSpaceDE/>
        <w:autoSpaceDN/>
        <w:ind w:firstLine="0"/>
        <w:jc w:val="left"/>
      </w:pPr>
    </w:p>
    <w:p w14:paraId="62EB6623" w14:textId="77777777" w:rsidR="003B5412" w:rsidRDefault="003B5412" w:rsidP="009C6485">
      <w:pPr>
        <w:pStyle w:val="afffb"/>
        <w:rPr>
          <w:rFonts w:ascii="Times New Roman" w:hAnsi="Times New Roman" w:cs="Times New Roman"/>
        </w:rPr>
      </w:pPr>
      <w:bookmarkStart w:id="356" w:name="_Toc392487639"/>
      <w:bookmarkStart w:id="357" w:name="_Toc392489343"/>
    </w:p>
    <w:p w14:paraId="7BBA2C05" w14:textId="77777777" w:rsidR="00BD7ADB" w:rsidRDefault="00BD7ADB" w:rsidP="00BD7ADB">
      <w:pPr>
        <w:pStyle w:val="afffb"/>
        <w:jc w:val="both"/>
        <w:rPr>
          <w:rFonts w:ascii="Times New Roman" w:hAnsi="Times New Roman" w:cs="Times New Roman"/>
        </w:rPr>
      </w:pPr>
    </w:p>
    <w:p w14:paraId="3037BDD1"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579DA75" w14:textId="77777777" w:rsidR="005E7887" w:rsidRDefault="005E7887" w:rsidP="006F2A4C">
      <w:pPr>
        <w:rPr>
          <w:bCs/>
          <w:iCs/>
        </w:rPr>
      </w:pPr>
    </w:p>
    <w:p w14:paraId="0EBEAB0D" w14:textId="77777777" w:rsidR="005E7887" w:rsidRDefault="005E7887" w:rsidP="006F2A4C">
      <w:pPr>
        <w:rPr>
          <w:bCs/>
          <w:iCs/>
        </w:rPr>
      </w:pPr>
    </w:p>
    <w:p w14:paraId="43B4BE74" w14:textId="77777777" w:rsidR="005E7887" w:rsidRDefault="005E7887" w:rsidP="006F2A4C">
      <w:pPr>
        <w:rPr>
          <w:bCs/>
          <w:iCs/>
        </w:rPr>
      </w:pPr>
    </w:p>
    <w:p w14:paraId="07FB52D8" w14:textId="77777777" w:rsidR="005E7887" w:rsidRDefault="005E7887" w:rsidP="006F2A4C">
      <w:pPr>
        <w:rPr>
          <w:bCs/>
          <w:iCs/>
        </w:rPr>
      </w:pPr>
    </w:p>
    <w:p w14:paraId="4FA5CEC2" w14:textId="77777777" w:rsidR="005E7887" w:rsidRDefault="005E7887" w:rsidP="006F2A4C">
      <w:pPr>
        <w:rPr>
          <w:bCs/>
          <w:iCs/>
        </w:rPr>
      </w:pPr>
    </w:p>
    <w:p w14:paraId="26F9BB59" w14:textId="77777777" w:rsidR="005E7887" w:rsidRDefault="005E7887" w:rsidP="006F2A4C">
      <w:pPr>
        <w:rPr>
          <w:bCs/>
          <w:iCs/>
        </w:rPr>
      </w:pPr>
    </w:p>
    <w:p w14:paraId="55951B20" w14:textId="77777777" w:rsidR="005E7887" w:rsidRDefault="005E7887" w:rsidP="006F2A4C">
      <w:pPr>
        <w:rPr>
          <w:bCs/>
          <w:iCs/>
        </w:rPr>
      </w:pPr>
    </w:p>
    <w:p w14:paraId="543E73A4" w14:textId="77777777" w:rsidR="005E7887" w:rsidRDefault="005E7887" w:rsidP="006F2A4C">
      <w:pPr>
        <w:rPr>
          <w:bCs/>
          <w:iCs/>
        </w:rPr>
      </w:pPr>
    </w:p>
    <w:p w14:paraId="7AE72C52" w14:textId="77777777" w:rsidR="005E7887" w:rsidRDefault="005E7887" w:rsidP="006F2A4C">
      <w:pPr>
        <w:rPr>
          <w:bCs/>
          <w:iCs/>
        </w:rPr>
      </w:pPr>
    </w:p>
    <w:p w14:paraId="119C4C83" w14:textId="77777777" w:rsidR="005E7887" w:rsidRDefault="005E7887" w:rsidP="006F2A4C">
      <w:pPr>
        <w:rPr>
          <w:bCs/>
          <w:iCs/>
        </w:rPr>
      </w:pPr>
    </w:p>
    <w:p w14:paraId="343007D8" w14:textId="77777777" w:rsidR="005E7887" w:rsidRDefault="005E7887" w:rsidP="006F2A4C">
      <w:pPr>
        <w:rPr>
          <w:bCs/>
          <w:iCs/>
        </w:rPr>
      </w:pPr>
    </w:p>
    <w:p w14:paraId="31A9C389" w14:textId="77777777" w:rsidR="005E7887" w:rsidRDefault="005E7887" w:rsidP="006F2A4C">
      <w:pPr>
        <w:rPr>
          <w:bCs/>
          <w:iCs/>
        </w:rPr>
      </w:pPr>
    </w:p>
    <w:p w14:paraId="58BF1EFB" w14:textId="77777777" w:rsidR="005E7887" w:rsidRDefault="005E7887" w:rsidP="006F2A4C">
      <w:pPr>
        <w:rPr>
          <w:bCs/>
          <w:iCs/>
        </w:rPr>
      </w:pPr>
    </w:p>
    <w:p w14:paraId="37147693" w14:textId="77777777" w:rsidR="005E7887" w:rsidRDefault="005E7887" w:rsidP="006F2A4C">
      <w:pPr>
        <w:rPr>
          <w:bCs/>
          <w:iCs/>
        </w:rPr>
      </w:pPr>
    </w:p>
    <w:p w14:paraId="2715B4C1" w14:textId="77777777" w:rsidR="005E7887" w:rsidRDefault="005E7887" w:rsidP="006F2A4C">
      <w:pPr>
        <w:rPr>
          <w:bCs/>
          <w:iCs/>
        </w:rPr>
      </w:pPr>
    </w:p>
    <w:p w14:paraId="06C4114E" w14:textId="77777777" w:rsidR="005E7887" w:rsidRDefault="005E7887" w:rsidP="006F2A4C">
      <w:pPr>
        <w:rPr>
          <w:bCs/>
          <w:iCs/>
        </w:rPr>
      </w:pPr>
    </w:p>
    <w:p w14:paraId="2AD891DD" w14:textId="77777777" w:rsidR="005E7887" w:rsidRDefault="005E7887" w:rsidP="006F2A4C">
      <w:pPr>
        <w:rPr>
          <w:bCs/>
          <w:iCs/>
        </w:rPr>
      </w:pPr>
    </w:p>
    <w:p w14:paraId="51608B6C" w14:textId="77777777" w:rsidR="005E7887" w:rsidRDefault="005E7887" w:rsidP="006F2A4C">
      <w:pPr>
        <w:rPr>
          <w:bCs/>
          <w:iCs/>
        </w:rPr>
      </w:pPr>
    </w:p>
    <w:p w14:paraId="7FD19AA7" w14:textId="77777777" w:rsidR="005E7887" w:rsidRDefault="005E7887" w:rsidP="006F2A4C">
      <w:pPr>
        <w:rPr>
          <w:bCs/>
          <w:iCs/>
        </w:rPr>
      </w:pPr>
    </w:p>
    <w:p w14:paraId="2726F281" w14:textId="77777777" w:rsidR="005E7887" w:rsidRDefault="005E7887" w:rsidP="006F2A4C">
      <w:pPr>
        <w:rPr>
          <w:bCs/>
          <w:iCs/>
        </w:rPr>
      </w:pPr>
    </w:p>
    <w:p w14:paraId="1C31FFD4" w14:textId="77777777" w:rsidR="005E7887" w:rsidRDefault="005E7887" w:rsidP="006F2A4C">
      <w:pPr>
        <w:rPr>
          <w:bCs/>
          <w:iCs/>
        </w:rPr>
      </w:pPr>
    </w:p>
    <w:p w14:paraId="45302E00" w14:textId="77777777" w:rsidR="005E7887" w:rsidRDefault="005E7887" w:rsidP="006F2A4C">
      <w:pPr>
        <w:rPr>
          <w:bCs/>
          <w:iCs/>
        </w:rPr>
      </w:pPr>
    </w:p>
    <w:p w14:paraId="64618280" w14:textId="77777777" w:rsidR="005E7887" w:rsidRDefault="005E7887" w:rsidP="006F2A4C">
      <w:pPr>
        <w:rPr>
          <w:bCs/>
          <w:iCs/>
        </w:rPr>
      </w:pPr>
    </w:p>
    <w:p w14:paraId="0BD853CD" w14:textId="77777777" w:rsidR="005E7887" w:rsidRDefault="005E7887" w:rsidP="006F2A4C">
      <w:pPr>
        <w:rPr>
          <w:bCs/>
          <w:iCs/>
        </w:rPr>
      </w:pPr>
    </w:p>
    <w:p w14:paraId="0513972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5B9A3EB5" w14:textId="77777777" w:rsidR="007376BF" w:rsidRPr="0085682C" w:rsidRDefault="007376BF" w:rsidP="007376BF">
      <w:pPr>
        <w:pStyle w:val="22"/>
      </w:pPr>
      <w:r w:rsidRPr="0085682C">
        <w:t xml:space="preserve">Требования к составу Участников закупки </w:t>
      </w:r>
    </w:p>
    <w:p w14:paraId="47647E8B"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5577DB3"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87E28C0"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5AEE16CE" w14:textId="77777777" w:rsidR="007376BF" w:rsidRPr="0085682C" w:rsidRDefault="007376BF" w:rsidP="007376BF">
      <w:pPr>
        <w:pStyle w:val="11111"/>
      </w:pPr>
    </w:p>
    <w:p w14:paraId="7AEDBA7E"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0D1875ED"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7E70CC3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4856CF31"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45575EA5"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3D6C399"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11A8E63"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2D54296" w14:textId="77777777" w:rsidR="007376BF" w:rsidRPr="0085682C" w:rsidRDefault="007376BF" w:rsidP="0034454C">
      <w:pPr>
        <w:pStyle w:val="-0"/>
        <w:numPr>
          <w:ilvl w:val="3"/>
          <w:numId w:val="28"/>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682712" w14:textId="77777777" w:rsidR="007376BF" w:rsidRPr="0085682C" w:rsidRDefault="007376BF" w:rsidP="007376BF">
      <w:pPr>
        <w:pStyle w:val="-0"/>
        <w:numPr>
          <w:ilvl w:val="0"/>
          <w:numId w:val="0"/>
        </w:numPr>
        <w:ind w:left="1204"/>
      </w:pPr>
      <w:r w:rsidRPr="0085682C">
        <w:t xml:space="preserve">или </w:t>
      </w:r>
    </w:p>
    <w:p w14:paraId="28AFA852" w14:textId="77777777" w:rsidR="007376BF" w:rsidRPr="0085682C" w:rsidRDefault="007376BF" w:rsidP="0034454C">
      <w:pPr>
        <w:pStyle w:val="-0"/>
        <w:numPr>
          <w:ilvl w:val="3"/>
          <w:numId w:val="28"/>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5D90FE7" w14:textId="77777777" w:rsidR="007376BF" w:rsidRPr="0085682C" w:rsidRDefault="007376BF" w:rsidP="007376BF">
      <w:pPr>
        <w:pStyle w:val="-0"/>
        <w:numPr>
          <w:ilvl w:val="0"/>
          <w:numId w:val="0"/>
        </w:numPr>
        <w:ind w:left="1204"/>
      </w:pPr>
      <w:r w:rsidRPr="0085682C">
        <w:t xml:space="preserve">или </w:t>
      </w:r>
    </w:p>
    <w:p w14:paraId="23440103" w14:textId="77777777" w:rsidR="007376BF" w:rsidRPr="0085682C" w:rsidRDefault="007376BF" w:rsidP="0034454C">
      <w:pPr>
        <w:pStyle w:val="-0"/>
        <w:numPr>
          <w:ilvl w:val="3"/>
          <w:numId w:val="28"/>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02E79FBE"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0AE7F2B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F576D9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5814F8A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7947E2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6B97E2E" w14:textId="77777777" w:rsidR="007376BF" w:rsidRPr="0085682C" w:rsidRDefault="007376BF" w:rsidP="0034454C">
      <w:pPr>
        <w:pStyle w:val="-0"/>
        <w:numPr>
          <w:ilvl w:val="2"/>
          <w:numId w:val="31"/>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52A91E4" w14:textId="77777777" w:rsidR="007376BF" w:rsidRPr="0085682C" w:rsidRDefault="007376BF" w:rsidP="0034454C">
      <w:pPr>
        <w:pStyle w:val="-0"/>
        <w:numPr>
          <w:ilvl w:val="2"/>
          <w:numId w:val="31"/>
        </w:numPr>
      </w:pPr>
      <w:r w:rsidRPr="0085682C">
        <w:t>отображение текста в представленных документах должно быть четкое и легко читаемое;</w:t>
      </w:r>
    </w:p>
    <w:p w14:paraId="6D2B8FDF"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B3B591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ED6BE8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F57E05D"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294726EE"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29AD3574" w14:textId="77777777" w:rsidR="007376BF" w:rsidRPr="0085682C" w:rsidRDefault="007376BF" w:rsidP="0034454C">
      <w:pPr>
        <w:pStyle w:val="-0"/>
        <w:numPr>
          <w:ilvl w:val="2"/>
          <w:numId w:val="31"/>
        </w:numPr>
      </w:pPr>
      <w:r w:rsidRPr="0085682C">
        <w:t>адрес электронной торговой площадки в сети Интернет для предоставления заявок указан в Извещени</w:t>
      </w:r>
      <w:r>
        <w:t>и</w:t>
      </w:r>
      <w:r w:rsidRPr="0085682C">
        <w:t>;</w:t>
      </w:r>
    </w:p>
    <w:p w14:paraId="74E8776F" w14:textId="77777777" w:rsidR="007376BF" w:rsidRPr="0085682C" w:rsidRDefault="007376BF" w:rsidP="0034454C">
      <w:pPr>
        <w:pStyle w:val="-0"/>
        <w:numPr>
          <w:ilvl w:val="2"/>
          <w:numId w:val="31"/>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53AC46E" w14:textId="77777777" w:rsidR="007376BF" w:rsidRPr="0085682C" w:rsidRDefault="007376BF" w:rsidP="0034454C">
      <w:pPr>
        <w:pStyle w:val="-0"/>
        <w:numPr>
          <w:ilvl w:val="2"/>
          <w:numId w:val="31"/>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A8E610B" w14:textId="77777777" w:rsidR="007376BF" w:rsidRPr="0085682C" w:rsidRDefault="007376BF" w:rsidP="0034454C">
      <w:pPr>
        <w:pStyle w:val="-0"/>
        <w:numPr>
          <w:ilvl w:val="2"/>
          <w:numId w:val="31"/>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132D9580"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56CD134F"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146AA64D"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A7AA153"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D8BE6B0"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B1DB93D"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6E58480D" w14:textId="77777777" w:rsidR="007376BF" w:rsidRPr="0085682C" w:rsidRDefault="007376BF" w:rsidP="007376BF">
      <w:pPr>
        <w:pStyle w:val="11111"/>
        <w:spacing w:before="0" w:after="0"/>
      </w:pPr>
    </w:p>
    <w:p w14:paraId="4BD11455"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2F05D33A"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0D85237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7ADC247"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7002ECEA" w14:textId="77777777" w:rsidR="007376BF" w:rsidRPr="0085682C" w:rsidRDefault="007376BF" w:rsidP="007376BF">
      <w:pPr>
        <w:pStyle w:val="22"/>
      </w:pPr>
      <w:r w:rsidRPr="0085682C">
        <w:t>Рассмотрение заявок Участников закупки и выбор Победителя</w:t>
      </w:r>
    </w:p>
    <w:p w14:paraId="3B47C605"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B846EC7"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29AB4A4"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7410C414"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423F1E90"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0A84585A" w14:textId="77777777" w:rsidR="00840D6E" w:rsidRDefault="00840D6E" w:rsidP="00840D6E">
      <w:pPr>
        <w:pStyle w:val="11111"/>
        <w:ind w:left="360"/>
      </w:pPr>
      <w:r>
        <w:t>г)</w:t>
      </w:r>
      <w:r>
        <w:tab/>
        <w:t>несоответствие Участника требованиям Документации о закупке;</w:t>
      </w:r>
    </w:p>
    <w:p w14:paraId="123E269A"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55B945E"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557E3B7"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7C7D034"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78B23DF"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FEBF8B3"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4AB0F14C"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0125DDA2"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24B44E58"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42E4C2E"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F2D4741"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3713763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00AA3BD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1DC6CBF3"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E8AF421"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63C48CE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65FA77C" w14:textId="77777777" w:rsidR="007376BF" w:rsidRPr="0085682C" w:rsidRDefault="007376BF" w:rsidP="007376BF">
      <w:pPr>
        <w:pStyle w:val="22"/>
        <w:keepNext/>
      </w:pPr>
      <w:r w:rsidRPr="0085682C">
        <w:t>Порядок заключения Договора</w:t>
      </w:r>
    </w:p>
    <w:p w14:paraId="1EA900CA"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8FF676"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1EEE5B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34F0211C" w14:textId="77777777" w:rsidR="007376BF" w:rsidRPr="0085682C" w:rsidRDefault="007376BF" w:rsidP="0034454C">
      <w:pPr>
        <w:pStyle w:val="-0"/>
        <w:numPr>
          <w:ilvl w:val="2"/>
          <w:numId w:val="31"/>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B32F16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C64127F"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56268BBF" w14:textId="77777777" w:rsidR="007376BF" w:rsidRPr="0085682C" w:rsidRDefault="007376BF" w:rsidP="0034454C">
      <w:pPr>
        <w:pStyle w:val="-3"/>
        <w:keepNext/>
        <w:numPr>
          <w:ilvl w:val="0"/>
          <w:numId w:val="32"/>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FCBF0BC" w14:textId="77777777" w:rsidR="007376BF" w:rsidRPr="0085682C" w:rsidRDefault="007376BF" w:rsidP="0034454C">
      <w:pPr>
        <w:pStyle w:val="-3"/>
        <w:keepNext/>
        <w:numPr>
          <w:ilvl w:val="0"/>
          <w:numId w:val="32"/>
        </w:numPr>
        <w:ind w:left="1276"/>
      </w:pPr>
      <w:r w:rsidRPr="0085682C">
        <w:t xml:space="preserve">провести повторную конкурентную процедуру закупки; </w:t>
      </w:r>
    </w:p>
    <w:p w14:paraId="6DDF27AC" w14:textId="77777777" w:rsidR="007376BF" w:rsidRPr="0085682C" w:rsidRDefault="007376BF" w:rsidP="0034454C">
      <w:pPr>
        <w:pStyle w:val="-3"/>
        <w:keepNext/>
        <w:numPr>
          <w:ilvl w:val="0"/>
          <w:numId w:val="32"/>
        </w:numPr>
        <w:ind w:left="1276"/>
      </w:pPr>
      <w:r w:rsidRPr="0085682C">
        <w:t>отказаться от заключения договора;</w:t>
      </w:r>
    </w:p>
    <w:p w14:paraId="2501E759" w14:textId="77777777" w:rsidR="007376BF" w:rsidRPr="0085682C" w:rsidRDefault="007376BF" w:rsidP="0034454C">
      <w:pPr>
        <w:pStyle w:val="-3"/>
        <w:keepNext/>
        <w:numPr>
          <w:ilvl w:val="0"/>
          <w:numId w:val="32"/>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515108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24280B06" w14:textId="77777777" w:rsidR="00FD1A8E" w:rsidRDefault="00FD1A8E" w:rsidP="00A56718">
      <w:pPr>
        <w:pStyle w:val="afffb"/>
        <w:rPr>
          <w:rFonts w:ascii="Times New Roman" w:hAnsi="Times New Roman" w:cs="Times New Roman"/>
        </w:rPr>
      </w:pPr>
    </w:p>
    <w:p w14:paraId="2F3BA1F3" w14:textId="77777777" w:rsidR="00FD1A8E" w:rsidRDefault="00FD1A8E" w:rsidP="00A56718">
      <w:pPr>
        <w:pStyle w:val="afffb"/>
        <w:rPr>
          <w:rFonts w:ascii="Times New Roman" w:hAnsi="Times New Roman" w:cs="Times New Roman"/>
        </w:rPr>
      </w:pPr>
    </w:p>
    <w:p w14:paraId="1DC0A6A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2C6BB3A" w14:textId="77777777" w:rsidR="00A56718" w:rsidRPr="0085682C" w:rsidRDefault="00A56718">
      <w:pPr>
        <w:kinsoku/>
        <w:overflowPunct/>
        <w:autoSpaceDE/>
        <w:autoSpaceDN/>
        <w:ind w:firstLine="0"/>
        <w:jc w:val="left"/>
      </w:pPr>
      <w:r w:rsidRPr="0085682C">
        <w:br w:type="page"/>
      </w:r>
    </w:p>
    <w:p w14:paraId="1D095007"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094FD99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75C27F0" w14:textId="77777777" w:rsidR="008B5583" w:rsidRPr="00386143" w:rsidRDefault="008B5583" w:rsidP="008B5583"/>
    <w:p w14:paraId="0574FC1B"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3F84A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73F0343" w14:textId="77777777" w:rsidR="008B5583" w:rsidRPr="0085682C" w:rsidRDefault="008B5583" w:rsidP="008B5583">
      <w:pPr>
        <w:pStyle w:val="afff0"/>
      </w:pPr>
      <w:r w:rsidRPr="0085682C">
        <w:t>Техническое предложение</w:t>
      </w:r>
    </w:p>
    <w:p w14:paraId="676CF016" w14:textId="77777777" w:rsidR="008B5583" w:rsidRPr="0085682C" w:rsidRDefault="008B5583" w:rsidP="008B5583"/>
    <w:p w14:paraId="59437886" w14:textId="77777777" w:rsidR="008B5583" w:rsidRPr="0085682C" w:rsidRDefault="008B5583" w:rsidP="008B5583">
      <w:pPr>
        <w:tabs>
          <w:tab w:val="right" w:pos="9639"/>
        </w:tabs>
        <w:ind w:firstLine="0"/>
      </w:pPr>
      <w:r w:rsidRPr="0085682C">
        <w:t>«_____»_______________ года</w:t>
      </w:r>
    </w:p>
    <w:p w14:paraId="0C73822D" w14:textId="77777777" w:rsidR="008B5583" w:rsidRPr="0085682C" w:rsidRDefault="008B5583" w:rsidP="008B5583"/>
    <w:p w14:paraId="4655B57D"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1205EA4" w14:textId="77777777" w:rsidR="008B5583" w:rsidRDefault="008B5583" w:rsidP="008B5583"/>
    <w:tbl>
      <w:tblPr>
        <w:tblW w:w="9889" w:type="dxa"/>
        <w:tblLayout w:type="fixed"/>
        <w:tblCellMar>
          <w:left w:w="10" w:type="dxa"/>
          <w:right w:w="10" w:type="dxa"/>
        </w:tblCellMar>
        <w:tblLook w:val="04A0" w:firstRow="1" w:lastRow="0" w:firstColumn="1" w:lastColumn="0" w:noHBand="0" w:noVBand="1"/>
      </w:tblPr>
      <w:tblGrid>
        <w:gridCol w:w="548"/>
        <w:gridCol w:w="3104"/>
        <w:gridCol w:w="2410"/>
        <w:gridCol w:w="640"/>
        <w:gridCol w:w="1203"/>
        <w:gridCol w:w="1984"/>
      </w:tblGrid>
      <w:tr w:rsidR="006A1303" w:rsidRPr="0010688B" w14:paraId="75783F7D" w14:textId="77777777" w:rsidTr="006A1303">
        <w:trPr>
          <w:trHeight w:val="1035"/>
        </w:trPr>
        <w:tc>
          <w:tcPr>
            <w:tcW w:w="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6692" w14:textId="1536F356" w:rsidR="006A1303" w:rsidRPr="00E9767E" w:rsidRDefault="00567E28" w:rsidP="00157BDF">
            <w:pPr>
              <w:jc w:val="center"/>
              <w:rPr>
                <w:b/>
                <w:bCs/>
                <w:color w:val="000000"/>
                <w:sz w:val="22"/>
                <w:szCs w:val="22"/>
              </w:rPr>
            </w:pPr>
            <w:r w:rsidRPr="00546F8A">
              <w:rPr>
                <w:b/>
                <w:bCs/>
                <w:color w:val="000000"/>
                <w:sz w:val="22"/>
                <w:szCs w:val="22"/>
              </w:rPr>
              <w:t xml:space="preserve"> </w:t>
            </w:r>
            <w:r w:rsidR="006A1303" w:rsidRPr="00E9767E">
              <w:rPr>
                <w:b/>
                <w:bCs/>
                <w:color w:val="000000"/>
                <w:sz w:val="22"/>
                <w:szCs w:val="22"/>
              </w:rPr>
              <w:t>п/п</w:t>
            </w:r>
          </w:p>
        </w:tc>
        <w:tc>
          <w:tcPr>
            <w:tcW w:w="310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78BE966" w14:textId="77777777" w:rsidR="006A1303" w:rsidRPr="00E9767E" w:rsidRDefault="006A1303" w:rsidP="00546F8A">
            <w:pPr>
              <w:ind w:firstLine="0"/>
              <w:jc w:val="center"/>
              <w:rPr>
                <w:b/>
                <w:bCs/>
                <w:color w:val="000000"/>
                <w:sz w:val="22"/>
                <w:szCs w:val="22"/>
              </w:rPr>
            </w:pPr>
            <w:r w:rsidRPr="00E9767E">
              <w:rPr>
                <w:b/>
                <w:bCs/>
                <w:color w:val="000000"/>
                <w:sz w:val="22"/>
                <w:szCs w:val="22"/>
              </w:rPr>
              <w:t>Наименование</w:t>
            </w:r>
            <w:r w:rsidRPr="00E9767E">
              <w:rPr>
                <w:b/>
                <w:bCs/>
                <w:color w:val="000000"/>
                <w:sz w:val="22"/>
                <w:szCs w:val="22"/>
              </w:rPr>
              <w:br/>
            </w:r>
            <w:r>
              <w:rPr>
                <w:b/>
                <w:bCs/>
                <w:color w:val="000000"/>
                <w:sz w:val="22"/>
                <w:szCs w:val="22"/>
              </w:rPr>
              <w:t>товаров</w:t>
            </w:r>
            <w:r w:rsidRPr="00E9767E">
              <w:rPr>
                <w:b/>
                <w:bCs/>
                <w:color w:val="000000"/>
                <w:sz w:val="22"/>
                <w:szCs w:val="22"/>
              </w:rPr>
              <w:t xml:space="preserve"> и их характеристики, тип, марка, модель</w:t>
            </w:r>
          </w:p>
        </w:tc>
        <w:tc>
          <w:tcPr>
            <w:tcW w:w="241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D85B948" w14:textId="77777777" w:rsidR="006A1303" w:rsidRPr="00E9767E" w:rsidRDefault="006A1303" w:rsidP="006A1303">
            <w:pPr>
              <w:rPr>
                <w:b/>
                <w:bCs/>
                <w:color w:val="000000"/>
                <w:sz w:val="22"/>
                <w:szCs w:val="22"/>
              </w:rPr>
            </w:pPr>
            <w:r w:rsidRPr="00E9767E">
              <w:rPr>
                <w:b/>
                <w:bCs/>
                <w:color w:val="000000"/>
                <w:sz w:val="22"/>
                <w:szCs w:val="22"/>
              </w:rPr>
              <w:t>ГОСТ</w:t>
            </w:r>
          </w:p>
        </w:tc>
        <w:tc>
          <w:tcPr>
            <w:tcW w:w="64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1E715" w14:textId="0D307C80" w:rsidR="006A1303" w:rsidRPr="00E9767E" w:rsidRDefault="006A1303" w:rsidP="00157BDF">
            <w:pPr>
              <w:jc w:val="center"/>
              <w:rPr>
                <w:b/>
                <w:bCs/>
                <w:color w:val="000000"/>
                <w:sz w:val="22"/>
                <w:szCs w:val="22"/>
              </w:rPr>
            </w:pPr>
            <w:r>
              <w:rPr>
                <w:b/>
                <w:bCs/>
                <w:color w:val="000000"/>
                <w:sz w:val="22"/>
                <w:szCs w:val="22"/>
                <w:lang w:val="en-US"/>
              </w:rPr>
              <w:t xml:space="preserve"> </w:t>
            </w:r>
            <w:r w:rsidRPr="00E9767E">
              <w:rPr>
                <w:b/>
                <w:bCs/>
                <w:color w:val="000000"/>
                <w:sz w:val="22"/>
                <w:szCs w:val="22"/>
              </w:rPr>
              <w:t>Ед. изм.</w:t>
            </w:r>
          </w:p>
        </w:tc>
        <w:tc>
          <w:tcPr>
            <w:tcW w:w="1203" w:type="dxa"/>
            <w:tcBorders>
              <w:top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center"/>
          </w:tcPr>
          <w:p w14:paraId="05AAE800" w14:textId="77777777" w:rsidR="006A1303" w:rsidRPr="00E9767E" w:rsidRDefault="006A1303" w:rsidP="00157BDF">
            <w:pPr>
              <w:ind w:firstLine="0"/>
              <w:jc w:val="center"/>
              <w:rPr>
                <w:b/>
                <w:bCs/>
                <w:color w:val="000000"/>
                <w:sz w:val="22"/>
                <w:szCs w:val="22"/>
              </w:rPr>
            </w:pPr>
            <w:r w:rsidRPr="00E9767E">
              <w:rPr>
                <w:b/>
                <w:bCs/>
                <w:color w:val="000000"/>
                <w:sz w:val="22"/>
                <w:szCs w:val="22"/>
              </w:rPr>
              <w:t>Кол-во</w:t>
            </w:r>
          </w:p>
        </w:tc>
        <w:tc>
          <w:tcPr>
            <w:tcW w:w="1984" w:type="dxa"/>
            <w:tcBorders>
              <w:top w:val="single" w:sz="4" w:space="0" w:color="auto"/>
              <w:left w:val="single" w:sz="4" w:space="0" w:color="auto"/>
              <w:bottom w:val="single" w:sz="4" w:space="0" w:color="auto"/>
              <w:right w:val="single" w:sz="4" w:space="0" w:color="auto"/>
            </w:tcBorders>
          </w:tcPr>
          <w:p w14:paraId="0892F389" w14:textId="77777777" w:rsidR="006A1303" w:rsidRPr="00E9767E" w:rsidRDefault="006A1303" w:rsidP="00546F8A">
            <w:pPr>
              <w:ind w:firstLine="0"/>
              <w:jc w:val="center"/>
              <w:rPr>
                <w:b/>
                <w:bCs/>
                <w:color w:val="000000"/>
                <w:sz w:val="22"/>
                <w:szCs w:val="22"/>
              </w:rPr>
            </w:pPr>
            <w:r w:rsidRPr="00E9767E">
              <w:rPr>
                <w:b/>
                <w:bCs/>
                <w:color w:val="000000"/>
                <w:sz w:val="22"/>
                <w:szCs w:val="22"/>
              </w:rPr>
              <w:t>Страна происхождения</w:t>
            </w:r>
          </w:p>
        </w:tc>
      </w:tr>
      <w:tr w:rsidR="006A1303" w:rsidRPr="0010688B" w14:paraId="2B829368" w14:textId="77777777" w:rsidTr="006A1303">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288657" w14:textId="578AAB77" w:rsidR="006A1303" w:rsidRPr="00E9767E" w:rsidRDefault="006A1303" w:rsidP="00157BDF">
            <w:pPr>
              <w:jc w:val="center"/>
              <w:rPr>
                <w:color w:val="000000"/>
                <w:sz w:val="22"/>
                <w:szCs w:val="22"/>
              </w:rPr>
            </w:pPr>
          </w:p>
        </w:tc>
        <w:tc>
          <w:tcPr>
            <w:tcW w:w="3104" w:type="dxa"/>
            <w:tcBorders>
              <w:bottom w:val="single" w:sz="4" w:space="0" w:color="000000"/>
              <w:right w:val="single" w:sz="4" w:space="0" w:color="000000"/>
            </w:tcBorders>
            <w:shd w:val="clear" w:color="auto" w:fill="FFFFFF"/>
            <w:tcMar>
              <w:top w:w="0" w:type="dxa"/>
              <w:left w:w="108" w:type="dxa"/>
              <w:bottom w:w="0" w:type="dxa"/>
              <w:right w:w="108" w:type="dxa"/>
            </w:tcMar>
          </w:tcPr>
          <w:p w14:paraId="2AB668AF" w14:textId="78686229" w:rsidR="006A1303" w:rsidRPr="00E9767E" w:rsidRDefault="006A1303" w:rsidP="00567E28">
            <w:pPr>
              <w:ind w:firstLine="0"/>
              <w:rPr>
                <w:color w:val="000000"/>
                <w:sz w:val="22"/>
                <w:szCs w:val="22"/>
              </w:rPr>
            </w:pPr>
          </w:p>
        </w:tc>
        <w:tc>
          <w:tcPr>
            <w:tcW w:w="2410" w:type="dxa"/>
            <w:tcBorders>
              <w:bottom w:val="single" w:sz="4" w:space="0" w:color="000000"/>
              <w:right w:val="single" w:sz="4" w:space="0" w:color="000000"/>
            </w:tcBorders>
            <w:shd w:val="clear" w:color="auto" w:fill="FFFFFF"/>
            <w:tcMar>
              <w:top w:w="0" w:type="dxa"/>
              <w:left w:w="108" w:type="dxa"/>
              <w:bottom w:w="0" w:type="dxa"/>
              <w:right w:w="108" w:type="dxa"/>
            </w:tcMar>
          </w:tcPr>
          <w:p w14:paraId="32DADA71" w14:textId="132B1F9C" w:rsidR="006A1303" w:rsidRPr="00E9767E" w:rsidRDefault="006A1303" w:rsidP="006A1303">
            <w:pPr>
              <w:rPr>
                <w:color w:val="000000"/>
                <w:sz w:val="22"/>
                <w:szCs w:val="22"/>
              </w:rPr>
            </w:pPr>
          </w:p>
        </w:tc>
        <w:tc>
          <w:tcPr>
            <w:tcW w:w="640" w:type="dxa"/>
            <w:tcBorders>
              <w:bottom w:val="single" w:sz="4" w:space="0" w:color="000000"/>
              <w:right w:val="single" w:sz="4" w:space="0" w:color="000000"/>
            </w:tcBorders>
            <w:shd w:val="clear" w:color="auto" w:fill="FFFFFF"/>
            <w:tcMar>
              <w:top w:w="0" w:type="dxa"/>
              <w:left w:w="108" w:type="dxa"/>
              <w:bottom w:w="0" w:type="dxa"/>
              <w:right w:w="108" w:type="dxa"/>
            </w:tcMar>
          </w:tcPr>
          <w:p w14:paraId="10FAE4DD" w14:textId="1E67E78F" w:rsidR="006A1303" w:rsidRPr="00E9767E" w:rsidRDefault="006A1303" w:rsidP="00157BDF">
            <w:pPr>
              <w:jc w:val="center"/>
              <w:rPr>
                <w:color w:val="000000"/>
                <w:sz w:val="22"/>
                <w:szCs w:val="22"/>
              </w:rPr>
            </w:pP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042AB487" w14:textId="569E9FDE" w:rsidR="006A1303" w:rsidRPr="00E9767E" w:rsidRDefault="006A1303" w:rsidP="00142EE4">
            <w:pPr>
              <w:jc w:val="center"/>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55C4208" w14:textId="77777777" w:rsidR="006A1303" w:rsidRPr="00E9767E" w:rsidRDefault="006A1303" w:rsidP="00157BDF">
            <w:pPr>
              <w:jc w:val="center"/>
              <w:rPr>
                <w:color w:val="000000"/>
                <w:sz w:val="22"/>
                <w:szCs w:val="22"/>
              </w:rPr>
            </w:pPr>
          </w:p>
        </w:tc>
      </w:tr>
      <w:tr w:rsidR="006A1303" w:rsidRPr="0010688B" w14:paraId="6151A5B9" w14:textId="77777777" w:rsidTr="006A1303">
        <w:trPr>
          <w:trHeight w:val="300"/>
        </w:trPr>
        <w:tc>
          <w:tcPr>
            <w:tcW w:w="548"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5DCEC1" w14:textId="771B9907" w:rsidR="006A1303" w:rsidRPr="00E9767E" w:rsidRDefault="006A1303" w:rsidP="00157BDF">
            <w:pPr>
              <w:jc w:val="center"/>
              <w:rPr>
                <w:color w:val="000000"/>
                <w:sz w:val="22"/>
                <w:szCs w:val="22"/>
              </w:rPr>
            </w:pPr>
          </w:p>
        </w:tc>
        <w:tc>
          <w:tcPr>
            <w:tcW w:w="3104" w:type="dxa"/>
            <w:tcBorders>
              <w:bottom w:val="single" w:sz="4" w:space="0" w:color="000000"/>
              <w:right w:val="single" w:sz="4" w:space="0" w:color="000000"/>
            </w:tcBorders>
            <w:shd w:val="clear" w:color="auto" w:fill="auto"/>
            <w:tcMar>
              <w:top w:w="0" w:type="dxa"/>
              <w:left w:w="108" w:type="dxa"/>
              <w:bottom w:w="0" w:type="dxa"/>
              <w:right w:w="108" w:type="dxa"/>
            </w:tcMar>
          </w:tcPr>
          <w:p w14:paraId="68D19103" w14:textId="6DCD46A2" w:rsidR="006A1303" w:rsidRPr="00E9767E" w:rsidRDefault="006A1303" w:rsidP="00567E28">
            <w:pPr>
              <w:ind w:firstLine="0"/>
              <w:rPr>
                <w:color w:val="000000"/>
                <w:sz w:val="22"/>
                <w:szCs w:val="22"/>
              </w:rPr>
            </w:pPr>
          </w:p>
        </w:tc>
        <w:tc>
          <w:tcPr>
            <w:tcW w:w="2410" w:type="dxa"/>
            <w:tcBorders>
              <w:bottom w:val="single" w:sz="4" w:space="0" w:color="000000"/>
              <w:right w:val="single" w:sz="4" w:space="0" w:color="000000"/>
            </w:tcBorders>
            <w:shd w:val="clear" w:color="auto" w:fill="auto"/>
            <w:tcMar>
              <w:top w:w="0" w:type="dxa"/>
              <w:left w:w="108" w:type="dxa"/>
              <w:bottom w:w="0" w:type="dxa"/>
              <w:right w:w="108" w:type="dxa"/>
            </w:tcMar>
          </w:tcPr>
          <w:p w14:paraId="4AB50432" w14:textId="2CF5D3DB" w:rsidR="006A1303" w:rsidRPr="00E9767E" w:rsidRDefault="006A1303" w:rsidP="006A1303">
            <w:pPr>
              <w:rPr>
                <w:color w:val="000000"/>
                <w:sz w:val="22"/>
                <w:szCs w:val="22"/>
              </w:rPr>
            </w:pPr>
          </w:p>
        </w:tc>
        <w:tc>
          <w:tcPr>
            <w:tcW w:w="640" w:type="dxa"/>
            <w:tcBorders>
              <w:bottom w:val="single" w:sz="4" w:space="0" w:color="000000"/>
              <w:right w:val="single" w:sz="4" w:space="0" w:color="000000"/>
            </w:tcBorders>
            <w:shd w:val="clear" w:color="auto" w:fill="auto"/>
            <w:tcMar>
              <w:top w:w="0" w:type="dxa"/>
              <w:left w:w="108" w:type="dxa"/>
              <w:bottom w:w="0" w:type="dxa"/>
              <w:right w:w="108" w:type="dxa"/>
            </w:tcMar>
          </w:tcPr>
          <w:p w14:paraId="1D6EBF6B" w14:textId="35738D05" w:rsidR="006A1303" w:rsidRPr="00E9767E" w:rsidRDefault="006A1303" w:rsidP="00157BDF">
            <w:pPr>
              <w:jc w:val="center"/>
              <w:rPr>
                <w:color w:val="000000"/>
                <w:sz w:val="22"/>
                <w:szCs w:val="22"/>
              </w:rPr>
            </w:pPr>
          </w:p>
        </w:tc>
        <w:tc>
          <w:tcPr>
            <w:tcW w:w="1203" w:type="dxa"/>
            <w:tcBorders>
              <w:bottom w:val="single" w:sz="4" w:space="0" w:color="000000"/>
              <w:right w:val="single" w:sz="4" w:space="0" w:color="auto"/>
            </w:tcBorders>
            <w:shd w:val="clear" w:color="auto" w:fill="FFFFFF"/>
            <w:tcMar>
              <w:top w:w="0" w:type="dxa"/>
              <w:left w:w="108" w:type="dxa"/>
              <w:bottom w:w="0" w:type="dxa"/>
              <w:right w:w="108" w:type="dxa"/>
            </w:tcMar>
          </w:tcPr>
          <w:p w14:paraId="3CB229C3" w14:textId="7DE0D5B5" w:rsidR="006A1303" w:rsidRPr="00E9767E" w:rsidRDefault="006A1303" w:rsidP="00142EE4">
            <w:pPr>
              <w:jc w:val="center"/>
              <w:rPr>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9F8F908" w14:textId="77777777" w:rsidR="006A1303" w:rsidRPr="00E9767E" w:rsidRDefault="006A1303" w:rsidP="00157BDF">
            <w:pPr>
              <w:jc w:val="center"/>
              <w:rPr>
                <w:color w:val="000000"/>
                <w:sz w:val="22"/>
                <w:szCs w:val="22"/>
              </w:rPr>
            </w:pPr>
          </w:p>
        </w:tc>
      </w:tr>
    </w:tbl>
    <w:p w14:paraId="3120BAA2" w14:textId="77777777" w:rsidR="008B5583" w:rsidRDefault="008B5583" w:rsidP="006A1303">
      <w:pPr>
        <w:ind w:firstLine="0"/>
        <w:rPr>
          <w:b/>
          <w:bCs/>
          <w:sz w:val="20"/>
          <w:szCs w:val="20"/>
        </w:rPr>
      </w:pPr>
    </w:p>
    <w:p w14:paraId="4FA4B756" w14:textId="18FFF544" w:rsidR="008B5583" w:rsidRDefault="008B5583" w:rsidP="009744BD">
      <w:pPr>
        <w:tabs>
          <w:tab w:val="clear" w:pos="1134"/>
        </w:tabs>
        <w:suppressAutoHyphens/>
        <w:kinsoku/>
        <w:overflowPunct/>
        <w:autoSpaceDE/>
        <w:autoSpaceDN/>
        <w:rPr>
          <w:b/>
          <w:bCs/>
          <w:sz w:val="20"/>
          <w:szCs w:val="20"/>
        </w:rPr>
      </w:pPr>
      <w:r>
        <w:rPr>
          <w:b/>
          <w:bCs/>
          <w:sz w:val="20"/>
          <w:szCs w:val="20"/>
        </w:rPr>
        <w:t xml:space="preserve">СРОК </w:t>
      </w:r>
      <w:r w:rsidR="00AC1122">
        <w:rPr>
          <w:b/>
          <w:bCs/>
          <w:sz w:val="20"/>
          <w:szCs w:val="20"/>
        </w:rPr>
        <w:t>ПОСТАВКИ</w:t>
      </w:r>
      <w:r>
        <w:rPr>
          <w:b/>
          <w:bCs/>
          <w:sz w:val="20"/>
          <w:szCs w:val="20"/>
        </w:rPr>
        <w:t>:</w:t>
      </w:r>
      <w:r w:rsidR="00E01B64">
        <w:rPr>
          <w:b/>
          <w:bCs/>
          <w:sz w:val="20"/>
          <w:szCs w:val="20"/>
        </w:rPr>
        <w:t xml:space="preserve"> </w:t>
      </w:r>
    </w:p>
    <w:p w14:paraId="6F54E806" w14:textId="77777777" w:rsidR="009744BD" w:rsidRDefault="008B5583" w:rsidP="008B5583">
      <w:pPr>
        <w:rPr>
          <w:color w:val="000000"/>
        </w:rPr>
      </w:pPr>
      <w:r>
        <w:rPr>
          <w:b/>
          <w:bCs/>
          <w:sz w:val="20"/>
          <w:szCs w:val="20"/>
        </w:rPr>
        <w:t>УСЛОВИЯ ОПЛАТЫ:</w:t>
      </w:r>
      <w:r w:rsidR="00E01B64" w:rsidRPr="00E01B64">
        <w:rPr>
          <w:sz w:val="22"/>
          <w:szCs w:val="22"/>
          <w:shd w:val="clear" w:color="auto" w:fill="FFFFFF"/>
          <w:lang w:val="de-DE"/>
        </w:rPr>
        <w:t xml:space="preserve"> </w:t>
      </w:r>
      <w:r w:rsidR="009744BD">
        <w:t>р</w:t>
      </w:r>
      <w:r w:rsidR="009744BD" w:rsidRPr="001C4735">
        <w:t xml:space="preserve">асчет за Товар производится Покупателем </w:t>
      </w:r>
      <w:r w:rsidR="009744BD" w:rsidRPr="0017076B">
        <w:rPr>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p w14:paraId="722E2C11" w14:textId="54C39C6D"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05D6DB3"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467106" w14:textId="77777777" w:rsidR="008B5583" w:rsidRPr="0085682C" w:rsidRDefault="008B5583" w:rsidP="008B5583">
      <w:pPr>
        <w:pStyle w:val="-30"/>
      </w:pPr>
    </w:p>
    <w:p w14:paraId="686ADCE7" w14:textId="77777777" w:rsidR="008B5583" w:rsidRPr="0085682C" w:rsidRDefault="008B5583" w:rsidP="008B5583">
      <w:pPr>
        <w:ind w:firstLine="0"/>
        <w:rPr>
          <w:b/>
        </w:rPr>
      </w:pPr>
      <w:r w:rsidRPr="0085682C">
        <w:rPr>
          <w:b/>
        </w:rPr>
        <w:t>Инструкция по заполнению</w:t>
      </w:r>
    </w:p>
    <w:p w14:paraId="66A96F12" w14:textId="77777777" w:rsidR="008B5583" w:rsidRPr="0085682C" w:rsidRDefault="008B5583" w:rsidP="0034454C">
      <w:pPr>
        <w:pStyle w:val="afb"/>
        <w:numPr>
          <w:ilvl w:val="0"/>
          <w:numId w:val="11"/>
        </w:numPr>
        <w:tabs>
          <w:tab w:val="clear" w:pos="1134"/>
        </w:tabs>
        <w:ind w:left="360"/>
        <w:jc w:val="both"/>
      </w:pPr>
      <w:r w:rsidRPr="0085682C">
        <w:t>Форма включается в техническую часть заявки.</w:t>
      </w:r>
    </w:p>
    <w:p w14:paraId="0D16E7A0" w14:textId="77777777" w:rsidR="008B5583" w:rsidRPr="0085682C" w:rsidRDefault="008B5583" w:rsidP="0034454C">
      <w:pPr>
        <w:pStyle w:val="afb"/>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2C08FAF" w14:textId="77777777" w:rsidR="008B5583" w:rsidRPr="0085682C" w:rsidRDefault="008B5583" w:rsidP="0034454C">
      <w:pPr>
        <w:pStyle w:val="afb"/>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70550D01" w14:textId="77777777" w:rsidR="008B5583" w:rsidRDefault="008B5583" w:rsidP="008B5583"/>
    <w:p w14:paraId="09E0D6CD" w14:textId="77777777" w:rsidR="008B5583" w:rsidRDefault="008B5583" w:rsidP="008B5583"/>
    <w:p w14:paraId="119D3EA2" w14:textId="77777777" w:rsidR="008B5583" w:rsidRDefault="008B5583" w:rsidP="008B5583"/>
    <w:p w14:paraId="58787D41" w14:textId="1B60B094" w:rsidR="008B5583" w:rsidRDefault="008B5583" w:rsidP="008B5583"/>
    <w:p w14:paraId="6762EFA9" w14:textId="599114B0" w:rsidR="00142EE4" w:rsidRDefault="00142EE4" w:rsidP="008B5583"/>
    <w:p w14:paraId="2DD38C2A" w14:textId="27B4F423" w:rsidR="00142EE4" w:rsidRDefault="00142EE4" w:rsidP="008B5583"/>
    <w:p w14:paraId="6406A420" w14:textId="6DD34F6A" w:rsidR="00142EE4" w:rsidRDefault="00142EE4" w:rsidP="008B5583"/>
    <w:p w14:paraId="5E9A9602" w14:textId="6B79B858" w:rsidR="00142EE4" w:rsidRDefault="00142EE4" w:rsidP="008B5583"/>
    <w:p w14:paraId="37A1FE35" w14:textId="5CA20301" w:rsidR="00142EE4" w:rsidRDefault="00142EE4" w:rsidP="008B5583"/>
    <w:p w14:paraId="4E5A2FB4" w14:textId="74E4ED45" w:rsidR="00142EE4" w:rsidRDefault="00142EE4" w:rsidP="008B5583"/>
    <w:p w14:paraId="516ECB10"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271119C"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6BD5D9E" w14:textId="77777777" w:rsidR="00D17B2F" w:rsidRPr="00EE48E5" w:rsidRDefault="00D17B2F" w:rsidP="00D17B2F">
      <w:pPr>
        <w:ind w:firstLine="0"/>
        <w:rPr>
          <w:szCs w:val="24"/>
        </w:rPr>
      </w:pPr>
    </w:p>
    <w:p w14:paraId="09BD6F56"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4364F029"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25E3E6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448C78F1" w14:textId="77777777" w:rsidR="00D17B2F" w:rsidRPr="00EE48E5" w:rsidRDefault="00D17B2F" w:rsidP="00D17B2F">
      <w:pPr>
        <w:pStyle w:val="afff0"/>
        <w:rPr>
          <w:szCs w:val="24"/>
        </w:rPr>
      </w:pPr>
      <w:r w:rsidRPr="00EE48E5">
        <w:rPr>
          <w:szCs w:val="24"/>
        </w:rPr>
        <w:t>Сведения об Участнике закупки</w:t>
      </w:r>
    </w:p>
    <w:p w14:paraId="5C087DA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CC87FA6" w14:textId="77777777" w:rsidR="00D17B2F" w:rsidRPr="00EE48E5" w:rsidRDefault="00D17B2F" w:rsidP="0034454C">
      <w:pPr>
        <w:pStyle w:val="afb"/>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42D5EE4D" w14:textId="77777777" w:rsidR="00D17B2F" w:rsidRPr="00EE48E5" w:rsidRDefault="00D17B2F" w:rsidP="0034454C">
      <w:pPr>
        <w:pStyle w:val="afb"/>
        <w:numPr>
          <w:ilvl w:val="0"/>
          <w:numId w:val="13"/>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4360B5D5" w14:textId="77777777" w:rsidTr="00980EA8">
        <w:trPr>
          <w:jc w:val="center"/>
        </w:trPr>
        <w:tc>
          <w:tcPr>
            <w:tcW w:w="223" w:type="pct"/>
          </w:tcPr>
          <w:p w14:paraId="2423E880" w14:textId="77777777" w:rsidR="00D17B2F" w:rsidRPr="0085682C" w:rsidRDefault="00D17B2F" w:rsidP="00980EA8">
            <w:pPr>
              <w:ind w:firstLine="0"/>
              <w:rPr>
                <w:sz w:val="20"/>
                <w:szCs w:val="20"/>
              </w:rPr>
            </w:pPr>
          </w:p>
        </w:tc>
        <w:tc>
          <w:tcPr>
            <w:tcW w:w="929" w:type="pct"/>
          </w:tcPr>
          <w:p w14:paraId="109B38E4"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2DE233C2"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59E8646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0775062F" w14:textId="77777777" w:rsidTr="00980EA8">
        <w:trPr>
          <w:jc w:val="center"/>
        </w:trPr>
        <w:tc>
          <w:tcPr>
            <w:tcW w:w="223" w:type="pct"/>
          </w:tcPr>
          <w:p w14:paraId="702C943A" w14:textId="77777777" w:rsidR="00D17B2F" w:rsidRPr="0085682C" w:rsidRDefault="00D17B2F" w:rsidP="00980EA8">
            <w:pPr>
              <w:ind w:firstLine="0"/>
              <w:rPr>
                <w:sz w:val="20"/>
                <w:szCs w:val="20"/>
              </w:rPr>
            </w:pPr>
            <w:r w:rsidRPr="0085682C">
              <w:rPr>
                <w:sz w:val="20"/>
                <w:szCs w:val="20"/>
              </w:rPr>
              <w:t>1</w:t>
            </w:r>
          </w:p>
        </w:tc>
        <w:tc>
          <w:tcPr>
            <w:tcW w:w="929" w:type="pct"/>
          </w:tcPr>
          <w:p w14:paraId="793F6BD4" w14:textId="77777777" w:rsidR="00D17B2F" w:rsidRPr="0085682C" w:rsidRDefault="00D17B2F" w:rsidP="00980EA8">
            <w:pPr>
              <w:ind w:firstLine="0"/>
              <w:rPr>
                <w:sz w:val="20"/>
                <w:szCs w:val="20"/>
              </w:rPr>
            </w:pPr>
          </w:p>
        </w:tc>
        <w:tc>
          <w:tcPr>
            <w:tcW w:w="2592" w:type="pct"/>
          </w:tcPr>
          <w:p w14:paraId="1118A07A" w14:textId="77777777" w:rsidR="00D17B2F" w:rsidRPr="0085682C" w:rsidRDefault="00D17B2F" w:rsidP="00980EA8">
            <w:pPr>
              <w:ind w:firstLine="0"/>
              <w:rPr>
                <w:sz w:val="20"/>
                <w:szCs w:val="20"/>
              </w:rPr>
            </w:pPr>
          </w:p>
        </w:tc>
        <w:tc>
          <w:tcPr>
            <w:tcW w:w="1256" w:type="pct"/>
          </w:tcPr>
          <w:p w14:paraId="78D1108E" w14:textId="77777777" w:rsidR="00D17B2F" w:rsidRPr="0085682C" w:rsidRDefault="00D17B2F" w:rsidP="00980EA8">
            <w:pPr>
              <w:ind w:firstLine="0"/>
              <w:rPr>
                <w:sz w:val="20"/>
                <w:szCs w:val="20"/>
              </w:rPr>
            </w:pPr>
          </w:p>
        </w:tc>
      </w:tr>
      <w:tr w:rsidR="00D17B2F" w:rsidRPr="0085682C" w14:paraId="41A7E800" w14:textId="77777777" w:rsidTr="00980EA8">
        <w:trPr>
          <w:jc w:val="center"/>
        </w:trPr>
        <w:tc>
          <w:tcPr>
            <w:tcW w:w="223" w:type="pct"/>
          </w:tcPr>
          <w:p w14:paraId="2F7AF073" w14:textId="77777777" w:rsidR="00D17B2F" w:rsidRPr="0085682C" w:rsidRDefault="00D17B2F" w:rsidP="00980EA8">
            <w:pPr>
              <w:ind w:firstLine="0"/>
              <w:rPr>
                <w:sz w:val="20"/>
                <w:szCs w:val="20"/>
              </w:rPr>
            </w:pPr>
            <w:r w:rsidRPr="0085682C">
              <w:rPr>
                <w:sz w:val="20"/>
                <w:szCs w:val="20"/>
              </w:rPr>
              <w:t>2</w:t>
            </w:r>
          </w:p>
        </w:tc>
        <w:tc>
          <w:tcPr>
            <w:tcW w:w="929" w:type="pct"/>
          </w:tcPr>
          <w:p w14:paraId="1A67282C" w14:textId="77777777" w:rsidR="00D17B2F" w:rsidRPr="0085682C" w:rsidRDefault="00D17B2F" w:rsidP="00980EA8">
            <w:pPr>
              <w:ind w:firstLine="0"/>
              <w:rPr>
                <w:sz w:val="20"/>
                <w:szCs w:val="20"/>
              </w:rPr>
            </w:pPr>
          </w:p>
        </w:tc>
        <w:tc>
          <w:tcPr>
            <w:tcW w:w="2592" w:type="pct"/>
          </w:tcPr>
          <w:p w14:paraId="027CE2E6" w14:textId="77777777" w:rsidR="00D17B2F" w:rsidRPr="0085682C" w:rsidRDefault="00D17B2F" w:rsidP="00980EA8">
            <w:pPr>
              <w:ind w:firstLine="0"/>
              <w:rPr>
                <w:sz w:val="20"/>
                <w:szCs w:val="20"/>
              </w:rPr>
            </w:pPr>
          </w:p>
        </w:tc>
        <w:tc>
          <w:tcPr>
            <w:tcW w:w="1256" w:type="pct"/>
          </w:tcPr>
          <w:p w14:paraId="0C194CE7" w14:textId="77777777" w:rsidR="00D17B2F" w:rsidRPr="0085682C" w:rsidRDefault="00D17B2F" w:rsidP="00980EA8">
            <w:pPr>
              <w:ind w:firstLine="0"/>
              <w:rPr>
                <w:sz w:val="20"/>
                <w:szCs w:val="20"/>
              </w:rPr>
            </w:pPr>
          </w:p>
        </w:tc>
      </w:tr>
      <w:tr w:rsidR="00D17B2F" w:rsidRPr="0085682C" w14:paraId="3BE0837A" w14:textId="77777777" w:rsidTr="00980EA8">
        <w:trPr>
          <w:jc w:val="center"/>
        </w:trPr>
        <w:tc>
          <w:tcPr>
            <w:tcW w:w="223" w:type="pct"/>
          </w:tcPr>
          <w:p w14:paraId="617C2DAB" w14:textId="77777777" w:rsidR="00D17B2F" w:rsidRPr="0085682C" w:rsidRDefault="00D17B2F" w:rsidP="00980EA8">
            <w:pPr>
              <w:ind w:firstLine="0"/>
              <w:rPr>
                <w:sz w:val="20"/>
                <w:szCs w:val="20"/>
              </w:rPr>
            </w:pPr>
            <w:r w:rsidRPr="0085682C">
              <w:rPr>
                <w:sz w:val="20"/>
                <w:szCs w:val="20"/>
              </w:rPr>
              <w:t>…</w:t>
            </w:r>
          </w:p>
        </w:tc>
        <w:tc>
          <w:tcPr>
            <w:tcW w:w="929" w:type="pct"/>
          </w:tcPr>
          <w:p w14:paraId="73F0D654" w14:textId="77777777" w:rsidR="00D17B2F" w:rsidRPr="0085682C" w:rsidRDefault="00D17B2F" w:rsidP="00980EA8">
            <w:pPr>
              <w:ind w:firstLine="0"/>
              <w:rPr>
                <w:sz w:val="20"/>
                <w:szCs w:val="20"/>
              </w:rPr>
            </w:pPr>
          </w:p>
        </w:tc>
        <w:tc>
          <w:tcPr>
            <w:tcW w:w="2592" w:type="pct"/>
          </w:tcPr>
          <w:p w14:paraId="795B5337" w14:textId="77777777" w:rsidR="00D17B2F" w:rsidRPr="0085682C" w:rsidRDefault="00D17B2F" w:rsidP="00980EA8">
            <w:pPr>
              <w:ind w:firstLine="0"/>
              <w:rPr>
                <w:sz w:val="20"/>
                <w:szCs w:val="20"/>
              </w:rPr>
            </w:pPr>
          </w:p>
        </w:tc>
        <w:tc>
          <w:tcPr>
            <w:tcW w:w="1256" w:type="pct"/>
          </w:tcPr>
          <w:p w14:paraId="3F946B2D" w14:textId="77777777" w:rsidR="00D17B2F" w:rsidRPr="0085682C" w:rsidRDefault="00D17B2F" w:rsidP="00980EA8">
            <w:pPr>
              <w:ind w:firstLine="0"/>
              <w:rPr>
                <w:sz w:val="20"/>
                <w:szCs w:val="20"/>
              </w:rPr>
            </w:pPr>
          </w:p>
        </w:tc>
      </w:tr>
    </w:tbl>
    <w:p w14:paraId="2F20A8E7" w14:textId="77777777" w:rsidR="00D17B2F" w:rsidRPr="0043328E" w:rsidRDefault="00D17B2F" w:rsidP="00D17B2F">
      <w:pPr>
        <w:ind w:firstLine="0"/>
        <w:rPr>
          <w:sz w:val="22"/>
          <w:szCs w:val="22"/>
        </w:rPr>
      </w:pPr>
    </w:p>
    <w:p w14:paraId="12FC67A2" w14:textId="77777777" w:rsidR="00D17B2F" w:rsidRPr="00EE48E5" w:rsidRDefault="00D17B2F" w:rsidP="0034454C">
      <w:pPr>
        <w:pStyle w:val="afb"/>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82070CA" w14:textId="77777777" w:rsidR="00D17B2F" w:rsidRPr="00EE48E5" w:rsidRDefault="00D17B2F" w:rsidP="0034454C">
      <w:pPr>
        <w:pStyle w:val="afb"/>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0F93E567"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7D4692D"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AD3A52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5472F59F"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945C0BB" w14:textId="77777777" w:rsidR="00D17B2F" w:rsidRPr="00EE48E5" w:rsidRDefault="00D17B2F" w:rsidP="0034454C">
      <w:pPr>
        <w:pStyle w:val="afb"/>
        <w:keepNext/>
        <w:numPr>
          <w:ilvl w:val="0"/>
          <w:numId w:val="13"/>
        </w:numPr>
        <w:spacing w:before="0" w:line="276" w:lineRule="auto"/>
        <w:jc w:val="both"/>
        <w:rPr>
          <w:sz w:val="24"/>
          <w:szCs w:val="24"/>
        </w:rPr>
      </w:pPr>
      <w:r w:rsidRPr="00EE48E5">
        <w:rPr>
          <w:sz w:val="24"/>
          <w:szCs w:val="24"/>
        </w:rPr>
        <w:t xml:space="preserve">Адрес: </w:t>
      </w:r>
    </w:p>
    <w:p w14:paraId="63FFBC5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4E86F54"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4403C5AD"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5FC367B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666EF0EE"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491DDAAA" w14:textId="77777777" w:rsidR="00D17B2F" w:rsidRPr="00EE48E5" w:rsidRDefault="00D17B2F" w:rsidP="0034454C">
      <w:pPr>
        <w:pStyle w:val="afb"/>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95A7D6F" w14:textId="77777777" w:rsidR="00D17B2F" w:rsidRPr="00EE48E5" w:rsidRDefault="00D17B2F" w:rsidP="0034454C">
      <w:pPr>
        <w:pStyle w:val="afb"/>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3F8ABE5A"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48B550EC"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EE397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4203C63"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23B98300"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EE35318"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1F78D1F"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60EDAA16"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18A3074E" w14:textId="77777777" w:rsidR="00D17B2F" w:rsidRPr="00496603" w:rsidRDefault="00D17B2F" w:rsidP="0034454C">
      <w:pPr>
        <w:pStyle w:val="afb"/>
        <w:numPr>
          <w:ilvl w:val="0"/>
          <w:numId w:val="13"/>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059B9D93" w14:textId="77777777" w:rsidTr="00980EA8">
        <w:tc>
          <w:tcPr>
            <w:tcW w:w="4791" w:type="dxa"/>
            <w:shd w:val="clear" w:color="auto" w:fill="auto"/>
            <w:vAlign w:val="center"/>
          </w:tcPr>
          <w:p w14:paraId="415BF1B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F558E30"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03CBFE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C904C78" w14:textId="77777777" w:rsidTr="00980EA8">
        <w:tc>
          <w:tcPr>
            <w:tcW w:w="4791" w:type="dxa"/>
          </w:tcPr>
          <w:p w14:paraId="3DF8C5E7" w14:textId="77777777" w:rsidR="00D17B2F" w:rsidRPr="009174B7" w:rsidRDefault="00D17B2F" w:rsidP="00980EA8">
            <w:pPr>
              <w:ind w:firstLine="0"/>
              <w:jc w:val="center"/>
              <w:rPr>
                <w:sz w:val="20"/>
                <w:szCs w:val="20"/>
              </w:rPr>
            </w:pPr>
          </w:p>
        </w:tc>
        <w:tc>
          <w:tcPr>
            <w:tcW w:w="2410" w:type="dxa"/>
          </w:tcPr>
          <w:p w14:paraId="0BCCFCEC" w14:textId="77777777" w:rsidR="00D17B2F" w:rsidRPr="009174B7" w:rsidRDefault="00D17B2F" w:rsidP="00980EA8">
            <w:pPr>
              <w:ind w:firstLine="0"/>
              <w:jc w:val="center"/>
              <w:rPr>
                <w:sz w:val="20"/>
                <w:szCs w:val="20"/>
              </w:rPr>
            </w:pPr>
          </w:p>
        </w:tc>
        <w:tc>
          <w:tcPr>
            <w:tcW w:w="2438" w:type="dxa"/>
          </w:tcPr>
          <w:p w14:paraId="520FA095" w14:textId="77777777" w:rsidR="00D17B2F" w:rsidRPr="009174B7" w:rsidRDefault="00D17B2F" w:rsidP="00980EA8">
            <w:pPr>
              <w:ind w:firstLine="0"/>
              <w:jc w:val="center"/>
              <w:rPr>
                <w:sz w:val="20"/>
                <w:szCs w:val="20"/>
              </w:rPr>
            </w:pPr>
          </w:p>
        </w:tc>
      </w:tr>
      <w:tr w:rsidR="00D17B2F" w:rsidRPr="0085682C" w14:paraId="17F1EACA" w14:textId="77777777" w:rsidTr="00980EA8">
        <w:tc>
          <w:tcPr>
            <w:tcW w:w="4791" w:type="dxa"/>
          </w:tcPr>
          <w:p w14:paraId="06D2775B" w14:textId="77777777" w:rsidR="00D17B2F" w:rsidRPr="0085682C" w:rsidRDefault="00D17B2F" w:rsidP="00980EA8">
            <w:pPr>
              <w:keepNext/>
              <w:tabs>
                <w:tab w:val="clear" w:pos="1134"/>
              </w:tabs>
              <w:ind w:firstLine="0"/>
              <w:rPr>
                <w:szCs w:val="20"/>
              </w:rPr>
            </w:pPr>
          </w:p>
        </w:tc>
        <w:tc>
          <w:tcPr>
            <w:tcW w:w="2410" w:type="dxa"/>
          </w:tcPr>
          <w:p w14:paraId="533996C7" w14:textId="77777777" w:rsidR="00D17B2F" w:rsidRPr="0085682C" w:rsidRDefault="00D17B2F" w:rsidP="00980EA8">
            <w:pPr>
              <w:keepNext/>
              <w:tabs>
                <w:tab w:val="clear" w:pos="1134"/>
              </w:tabs>
              <w:ind w:firstLine="0"/>
              <w:rPr>
                <w:szCs w:val="20"/>
              </w:rPr>
            </w:pPr>
          </w:p>
        </w:tc>
        <w:tc>
          <w:tcPr>
            <w:tcW w:w="2438" w:type="dxa"/>
          </w:tcPr>
          <w:p w14:paraId="635A3D63" w14:textId="77777777" w:rsidR="00D17B2F" w:rsidRPr="0085682C" w:rsidRDefault="00D17B2F" w:rsidP="00980EA8">
            <w:pPr>
              <w:keepNext/>
              <w:tabs>
                <w:tab w:val="clear" w:pos="1134"/>
              </w:tabs>
              <w:ind w:firstLine="0"/>
              <w:rPr>
                <w:szCs w:val="20"/>
              </w:rPr>
            </w:pPr>
          </w:p>
        </w:tc>
      </w:tr>
      <w:tr w:rsidR="00D17B2F" w:rsidRPr="0085682C" w14:paraId="028B1971" w14:textId="77777777" w:rsidTr="00980EA8">
        <w:tc>
          <w:tcPr>
            <w:tcW w:w="4791" w:type="dxa"/>
          </w:tcPr>
          <w:p w14:paraId="36C90978" w14:textId="77777777" w:rsidR="00D17B2F" w:rsidRPr="0085682C" w:rsidRDefault="00D17B2F" w:rsidP="00980EA8">
            <w:pPr>
              <w:keepNext/>
              <w:tabs>
                <w:tab w:val="clear" w:pos="1134"/>
              </w:tabs>
              <w:ind w:firstLine="0"/>
              <w:rPr>
                <w:szCs w:val="20"/>
              </w:rPr>
            </w:pPr>
          </w:p>
        </w:tc>
        <w:tc>
          <w:tcPr>
            <w:tcW w:w="2410" w:type="dxa"/>
          </w:tcPr>
          <w:p w14:paraId="597D2260" w14:textId="77777777" w:rsidR="00D17B2F" w:rsidRPr="0085682C" w:rsidRDefault="00D17B2F" w:rsidP="00980EA8">
            <w:pPr>
              <w:keepNext/>
              <w:tabs>
                <w:tab w:val="clear" w:pos="1134"/>
              </w:tabs>
              <w:ind w:firstLine="0"/>
              <w:rPr>
                <w:szCs w:val="20"/>
              </w:rPr>
            </w:pPr>
          </w:p>
        </w:tc>
        <w:tc>
          <w:tcPr>
            <w:tcW w:w="2438" w:type="dxa"/>
          </w:tcPr>
          <w:p w14:paraId="309C984A" w14:textId="77777777" w:rsidR="00D17B2F" w:rsidRPr="0085682C" w:rsidRDefault="00D17B2F" w:rsidP="00980EA8">
            <w:pPr>
              <w:keepNext/>
              <w:tabs>
                <w:tab w:val="clear" w:pos="1134"/>
              </w:tabs>
              <w:ind w:firstLine="0"/>
              <w:rPr>
                <w:szCs w:val="20"/>
              </w:rPr>
            </w:pPr>
          </w:p>
        </w:tc>
      </w:tr>
    </w:tbl>
    <w:p w14:paraId="2D5BAD43"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112B970"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3660BCDA"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839D5C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1DCA2FCC"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098610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0D0158D"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69D7965D" w14:textId="77777777" w:rsidR="00D17B2F" w:rsidRPr="0085682C" w:rsidRDefault="00D17B2F" w:rsidP="00D17B2F">
      <w:pPr>
        <w:rPr>
          <w:b/>
          <w:sz w:val="20"/>
          <w:szCs w:val="20"/>
        </w:rPr>
      </w:pPr>
      <w:r w:rsidRPr="0085682C">
        <w:rPr>
          <w:b/>
          <w:sz w:val="20"/>
          <w:szCs w:val="20"/>
        </w:rPr>
        <w:t>Инструкция по заполнению</w:t>
      </w:r>
    </w:p>
    <w:p w14:paraId="0EB06D51" w14:textId="77777777" w:rsidR="00D17B2F" w:rsidRPr="0085682C" w:rsidRDefault="00D17B2F" w:rsidP="0034454C">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215E75C0" w14:textId="77777777" w:rsidR="00D17B2F" w:rsidRPr="0085682C" w:rsidRDefault="00D17B2F" w:rsidP="0034454C">
      <w:pPr>
        <w:pStyle w:val="afb"/>
        <w:numPr>
          <w:ilvl w:val="0"/>
          <w:numId w:val="10"/>
        </w:numPr>
        <w:spacing w:after="120"/>
        <w:ind w:left="284" w:hanging="284"/>
        <w:jc w:val="both"/>
      </w:pPr>
      <w:r w:rsidRPr="0085682C">
        <w:t>Форма должна быть подписана и скреплена оттиском печати (при наличии).</w:t>
      </w:r>
    </w:p>
    <w:p w14:paraId="3FD7F881" w14:textId="77777777" w:rsidR="00D17B2F" w:rsidRPr="0085682C" w:rsidRDefault="00D17B2F" w:rsidP="00D17B2F">
      <w:pPr>
        <w:pStyle w:val="-32"/>
      </w:pPr>
      <w:r w:rsidRPr="0085682C">
        <w:rPr>
          <w:bCs/>
          <w:sz w:val="28"/>
        </w:rPr>
        <w:br w:type="page"/>
      </w:r>
    </w:p>
    <w:p w14:paraId="5B6537B7" w14:textId="77777777" w:rsidR="00D17B2F" w:rsidRPr="0085682C" w:rsidRDefault="00D17B2F" w:rsidP="00D17B2F">
      <w:pPr>
        <w:kinsoku/>
        <w:overflowPunct/>
        <w:autoSpaceDE/>
        <w:autoSpaceDN/>
        <w:ind w:firstLine="0"/>
        <w:jc w:val="left"/>
        <w:sectPr w:rsidR="00D17B2F" w:rsidRPr="0085682C" w:rsidSect="007A2AA2">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p>
    <w:p w14:paraId="551752E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7AD53A11" w14:textId="77777777" w:rsidR="00D17B2F" w:rsidRPr="0085682C" w:rsidRDefault="00D17B2F" w:rsidP="00D17B2F">
      <w:pPr>
        <w:pStyle w:val="afff0"/>
      </w:pPr>
      <w:r w:rsidRPr="0085682C">
        <w:t>ПИСЬМО О ПОДАЧЕ ЗАЯВКИ</w:t>
      </w:r>
    </w:p>
    <w:p w14:paraId="61219490" w14:textId="77777777" w:rsidR="00D17B2F" w:rsidRPr="0085682C" w:rsidRDefault="00D17B2F" w:rsidP="00D17B2F">
      <w:pPr>
        <w:tabs>
          <w:tab w:val="clear" w:pos="1134"/>
        </w:tabs>
        <w:ind w:firstLine="0"/>
        <w:jc w:val="right"/>
        <w:rPr>
          <w:rStyle w:val="af4"/>
          <w:i w:val="0"/>
          <w:shd w:val="clear" w:color="auto" w:fill="FFFFFF" w:themeFill="background1"/>
        </w:rPr>
      </w:pPr>
    </w:p>
    <w:p w14:paraId="604D31DA"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0C7E545C"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57710EE" w14:textId="77777777" w:rsidR="00D17B2F" w:rsidRPr="0085682C" w:rsidRDefault="00D17B2F" w:rsidP="00D17B2F">
      <w:pPr>
        <w:ind w:firstLine="0"/>
      </w:pPr>
    </w:p>
    <w:p w14:paraId="23D16D8E"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4649410" w14:textId="77777777" w:rsidR="00D17B2F" w:rsidRPr="0085682C" w:rsidRDefault="00D17B2F" w:rsidP="00D17B2F"/>
    <w:p w14:paraId="1190FB7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020C9D71"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9009FEA"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8039FC3" w14:textId="77777777" w:rsidR="00D17B2F" w:rsidRPr="0085682C" w:rsidRDefault="00D17B2F" w:rsidP="00D17B2F"/>
    <w:p w14:paraId="6E14DED1"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1B4F61B"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6523F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C4D90BD"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6B666C5"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7E9171AC"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CC2D9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A0ECF5F" w14:textId="77777777" w:rsidR="00D17B2F" w:rsidRPr="0085682C" w:rsidRDefault="00D17B2F" w:rsidP="00D17B2F">
      <w:pPr>
        <w:keepNext/>
        <w:spacing w:before="120"/>
        <w:ind w:right="4845"/>
        <w:rPr>
          <w:szCs w:val="24"/>
        </w:rPr>
      </w:pPr>
      <w:r w:rsidRPr="0085682C">
        <w:rPr>
          <w:szCs w:val="24"/>
        </w:rPr>
        <w:t>___________________________________</w:t>
      </w:r>
    </w:p>
    <w:p w14:paraId="35365A10"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0129D688" w14:textId="77777777" w:rsidR="00D17B2F" w:rsidRPr="0085682C" w:rsidRDefault="00D17B2F" w:rsidP="00D17B2F">
      <w:pPr>
        <w:keepNext/>
        <w:spacing w:before="120"/>
        <w:ind w:right="4845"/>
        <w:rPr>
          <w:szCs w:val="24"/>
        </w:rPr>
      </w:pPr>
      <w:r w:rsidRPr="0085682C">
        <w:rPr>
          <w:szCs w:val="24"/>
        </w:rPr>
        <w:t>___________________________________</w:t>
      </w:r>
    </w:p>
    <w:p w14:paraId="3D17D42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632D79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77850DEC" w14:textId="77777777" w:rsidR="00D17B2F" w:rsidRPr="0085682C" w:rsidRDefault="00D17B2F" w:rsidP="00D17B2F"/>
    <w:p w14:paraId="467409AD" w14:textId="77777777" w:rsidR="00D17B2F" w:rsidRPr="0085682C" w:rsidRDefault="00D17B2F" w:rsidP="00D17B2F">
      <w:pPr>
        <w:ind w:firstLine="0"/>
      </w:pPr>
      <w:r w:rsidRPr="0085682C">
        <w:rPr>
          <w:b/>
        </w:rPr>
        <w:t>Инструкция по заполнению</w:t>
      </w:r>
    </w:p>
    <w:p w14:paraId="6CA3FDE6" w14:textId="77777777" w:rsidR="00D17B2F" w:rsidRPr="0085682C" w:rsidRDefault="00D17B2F" w:rsidP="0034454C">
      <w:pPr>
        <w:pStyle w:val="afb"/>
        <w:numPr>
          <w:ilvl w:val="0"/>
          <w:numId w:val="8"/>
        </w:numPr>
        <w:jc w:val="both"/>
      </w:pPr>
      <w:r w:rsidRPr="0085682C">
        <w:t>Участник закупки заполняет поля формы в соответствии с инструкциями, приведенными по тексту формы.</w:t>
      </w:r>
    </w:p>
    <w:p w14:paraId="6A504867" w14:textId="77777777" w:rsidR="00D17B2F" w:rsidRPr="0085682C" w:rsidRDefault="00D17B2F" w:rsidP="0034454C">
      <w:pPr>
        <w:pStyle w:val="afb"/>
        <w:numPr>
          <w:ilvl w:val="0"/>
          <w:numId w:val="8"/>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4F68E55" w14:textId="77777777" w:rsidR="00D17B2F" w:rsidRPr="0085682C" w:rsidRDefault="00D17B2F" w:rsidP="0034454C">
      <w:pPr>
        <w:pStyle w:val="afb"/>
        <w:numPr>
          <w:ilvl w:val="0"/>
          <w:numId w:val="8"/>
        </w:numPr>
      </w:pPr>
      <w:r w:rsidRPr="0085682C">
        <w:t>Участник закупки должен указать свое полное наименование (с указанием организационно-правовой формы) и фактический адрес.</w:t>
      </w:r>
    </w:p>
    <w:p w14:paraId="21BF1079" w14:textId="77777777" w:rsidR="00D17B2F" w:rsidRPr="0085682C" w:rsidRDefault="00D17B2F" w:rsidP="0034454C">
      <w:pPr>
        <w:pStyle w:val="afb"/>
        <w:numPr>
          <w:ilvl w:val="0"/>
          <w:numId w:val="8"/>
        </w:numPr>
      </w:pPr>
      <w:r w:rsidRPr="0085682C">
        <w:t>Участник закупки должен указать срок действия заявки.</w:t>
      </w:r>
    </w:p>
    <w:p w14:paraId="39E7B146" w14:textId="77777777" w:rsidR="00D17B2F" w:rsidRPr="0085682C" w:rsidRDefault="00D17B2F" w:rsidP="0034454C">
      <w:pPr>
        <w:pStyle w:val="afb"/>
        <w:numPr>
          <w:ilvl w:val="0"/>
          <w:numId w:val="8"/>
        </w:numPr>
      </w:pPr>
      <w:r w:rsidRPr="0085682C">
        <w:t>Участник закупки должен перечислить и указать объем каждого из прилагаемых к письму о подаче заявки документов.</w:t>
      </w:r>
    </w:p>
    <w:p w14:paraId="08889091" w14:textId="77777777" w:rsidR="00D17B2F" w:rsidRPr="0085682C" w:rsidRDefault="00D17B2F" w:rsidP="0034454C">
      <w:pPr>
        <w:pStyle w:val="afb"/>
        <w:numPr>
          <w:ilvl w:val="0"/>
          <w:numId w:val="8"/>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1EBEBF" w14:textId="77777777" w:rsidR="00D17B2F" w:rsidRPr="0085682C" w:rsidRDefault="00D17B2F" w:rsidP="0034454C">
      <w:pPr>
        <w:pStyle w:val="afb"/>
        <w:numPr>
          <w:ilvl w:val="0"/>
          <w:numId w:val="8"/>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888AECF" w14:textId="77777777" w:rsidR="00D17B2F" w:rsidRPr="0085682C" w:rsidRDefault="00D17B2F" w:rsidP="00D17B2F">
      <w:pPr>
        <w:pStyle w:val="afb"/>
        <w:ind w:left="1287"/>
      </w:pPr>
    </w:p>
    <w:p w14:paraId="7EA6F3C4" w14:textId="77777777" w:rsidR="00D17B2F" w:rsidRPr="0085682C" w:rsidRDefault="00D17B2F" w:rsidP="00D17B2F"/>
    <w:p w14:paraId="65E2ABB9" w14:textId="77777777" w:rsidR="00822620" w:rsidRDefault="00822620" w:rsidP="00D17B2F">
      <w:pPr>
        <w:pStyle w:val="-32"/>
      </w:pPr>
      <w:bookmarkStart w:id="420" w:name="_Ref391415755"/>
    </w:p>
    <w:p w14:paraId="43E2CC6C" w14:textId="77777777" w:rsidR="00822620" w:rsidRDefault="00822620" w:rsidP="00D17B2F">
      <w:pPr>
        <w:pStyle w:val="-32"/>
      </w:pPr>
    </w:p>
    <w:p w14:paraId="6EC91A82" w14:textId="77777777" w:rsidR="00745A43" w:rsidRDefault="00745A43" w:rsidP="00D17B2F">
      <w:pPr>
        <w:pStyle w:val="-32"/>
      </w:pPr>
    </w:p>
    <w:p w14:paraId="340ACDCF" w14:textId="77777777" w:rsidR="00822620" w:rsidRDefault="00822620" w:rsidP="00D17B2F">
      <w:pPr>
        <w:pStyle w:val="-32"/>
      </w:pPr>
    </w:p>
    <w:p w14:paraId="1D865D49" w14:textId="77777777" w:rsidR="00822620" w:rsidRDefault="00822620" w:rsidP="00D17B2F">
      <w:pPr>
        <w:pStyle w:val="-32"/>
      </w:pPr>
    </w:p>
    <w:p w14:paraId="46B58040" w14:textId="77777777" w:rsidR="00822620" w:rsidRDefault="00822620" w:rsidP="00D17B2F">
      <w:pPr>
        <w:pStyle w:val="-32"/>
      </w:pPr>
    </w:p>
    <w:p w14:paraId="3C060313" w14:textId="77777777" w:rsidR="00822620" w:rsidRDefault="00822620" w:rsidP="00D17B2F">
      <w:pPr>
        <w:pStyle w:val="-32"/>
      </w:pPr>
    </w:p>
    <w:p w14:paraId="4DB0B1FD" w14:textId="77777777" w:rsidR="00822620" w:rsidRDefault="00822620" w:rsidP="00D17B2F">
      <w:pPr>
        <w:pStyle w:val="-32"/>
      </w:pPr>
    </w:p>
    <w:p w14:paraId="0EA918B2" w14:textId="77777777" w:rsidR="00822620" w:rsidRDefault="00822620" w:rsidP="00D17B2F">
      <w:pPr>
        <w:pStyle w:val="-32"/>
      </w:pPr>
    </w:p>
    <w:p w14:paraId="082519B8" w14:textId="77777777" w:rsidR="00822620" w:rsidRDefault="00822620" w:rsidP="00D17B2F">
      <w:pPr>
        <w:pStyle w:val="-32"/>
      </w:pPr>
    </w:p>
    <w:p w14:paraId="12584C0A" w14:textId="77777777" w:rsidR="00822620" w:rsidRDefault="00822620" w:rsidP="00D17B2F">
      <w:pPr>
        <w:pStyle w:val="-32"/>
      </w:pPr>
    </w:p>
    <w:p w14:paraId="6069C4D7" w14:textId="77777777" w:rsidR="00822620" w:rsidRDefault="00822620" w:rsidP="00D17B2F">
      <w:pPr>
        <w:pStyle w:val="-32"/>
      </w:pPr>
    </w:p>
    <w:p w14:paraId="54B1688F" w14:textId="77777777" w:rsidR="00822620" w:rsidRDefault="00822620" w:rsidP="00D17B2F">
      <w:pPr>
        <w:pStyle w:val="-32"/>
      </w:pPr>
    </w:p>
    <w:p w14:paraId="35052AD7" w14:textId="77777777" w:rsidR="00822620" w:rsidRDefault="00822620" w:rsidP="00D17B2F">
      <w:pPr>
        <w:pStyle w:val="-32"/>
      </w:pPr>
    </w:p>
    <w:p w14:paraId="22493B5F" w14:textId="77777777" w:rsidR="00822620" w:rsidRDefault="00822620" w:rsidP="00D17B2F">
      <w:pPr>
        <w:pStyle w:val="-32"/>
      </w:pPr>
    </w:p>
    <w:p w14:paraId="6E776701" w14:textId="77777777" w:rsidR="00822620" w:rsidRDefault="00822620" w:rsidP="00D17B2F">
      <w:pPr>
        <w:pStyle w:val="-32"/>
      </w:pPr>
    </w:p>
    <w:p w14:paraId="75B773BE" w14:textId="77777777" w:rsidR="00822620" w:rsidRDefault="00822620" w:rsidP="00D17B2F">
      <w:pPr>
        <w:pStyle w:val="-32"/>
      </w:pPr>
    </w:p>
    <w:p w14:paraId="19E02CE6" w14:textId="77777777" w:rsidR="00822620" w:rsidRDefault="00822620" w:rsidP="00D17B2F">
      <w:pPr>
        <w:pStyle w:val="-32"/>
      </w:pPr>
    </w:p>
    <w:p w14:paraId="4827242F" w14:textId="77777777" w:rsidR="00822620" w:rsidRDefault="00822620" w:rsidP="00D17B2F">
      <w:pPr>
        <w:pStyle w:val="-32"/>
      </w:pPr>
    </w:p>
    <w:p w14:paraId="20A3F47F" w14:textId="77777777" w:rsidR="00822620" w:rsidRDefault="00822620" w:rsidP="00D17B2F">
      <w:pPr>
        <w:pStyle w:val="-32"/>
      </w:pPr>
    </w:p>
    <w:p w14:paraId="4CE7624F" w14:textId="77777777" w:rsidR="00822620" w:rsidRDefault="00822620" w:rsidP="00D17B2F">
      <w:pPr>
        <w:pStyle w:val="-32"/>
      </w:pPr>
    </w:p>
    <w:p w14:paraId="63B3570D" w14:textId="77777777" w:rsidR="00822620" w:rsidRDefault="00822620" w:rsidP="00D17B2F">
      <w:pPr>
        <w:pStyle w:val="-32"/>
      </w:pPr>
    </w:p>
    <w:p w14:paraId="721F6C34" w14:textId="77777777" w:rsidR="00822620" w:rsidRDefault="00822620" w:rsidP="00D17B2F">
      <w:pPr>
        <w:pStyle w:val="-32"/>
      </w:pPr>
    </w:p>
    <w:p w14:paraId="3A8708F7" w14:textId="77777777" w:rsidR="00822620" w:rsidRDefault="00822620" w:rsidP="00D17B2F">
      <w:pPr>
        <w:pStyle w:val="-32"/>
      </w:pPr>
    </w:p>
    <w:p w14:paraId="696FD228" w14:textId="77777777" w:rsidR="00822620" w:rsidRDefault="00822620" w:rsidP="00D17B2F">
      <w:pPr>
        <w:pStyle w:val="-32"/>
      </w:pPr>
    </w:p>
    <w:p w14:paraId="01DE2DFD" w14:textId="77777777" w:rsidR="00822620" w:rsidRDefault="00822620" w:rsidP="00D17B2F">
      <w:pPr>
        <w:pStyle w:val="-32"/>
      </w:pPr>
    </w:p>
    <w:p w14:paraId="4396F423" w14:textId="77777777" w:rsidR="00822620" w:rsidRDefault="00822620" w:rsidP="00D17B2F">
      <w:pPr>
        <w:pStyle w:val="-32"/>
      </w:pPr>
    </w:p>
    <w:p w14:paraId="1120C986" w14:textId="77777777" w:rsidR="00822620" w:rsidRDefault="00822620" w:rsidP="00D17B2F">
      <w:pPr>
        <w:pStyle w:val="-32"/>
      </w:pPr>
    </w:p>
    <w:p w14:paraId="31DFC5E3" w14:textId="77777777" w:rsidR="00822620" w:rsidRDefault="00822620" w:rsidP="00D17B2F">
      <w:pPr>
        <w:pStyle w:val="-32"/>
      </w:pPr>
    </w:p>
    <w:p w14:paraId="70B775BF" w14:textId="77777777" w:rsidR="00822620" w:rsidRDefault="00822620" w:rsidP="00D17B2F">
      <w:pPr>
        <w:pStyle w:val="-32"/>
      </w:pPr>
    </w:p>
    <w:p w14:paraId="492D09E3" w14:textId="77777777" w:rsidR="00822620" w:rsidRDefault="00822620" w:rsidP="00D17B2F">
      <w:pPr>
        <w:pStyle w:val="-32"/>
      </w:pPr>
    </w:p>
    <w:p w14:paraId="5FE119B6" w14:textId="77777777" w:rsidR="00822620" w:rsidRDefault="00822620" w:rsidP="00D17B2F">
      <w:pPr>
        <w:pStyle w:val="-32"/>
      </w:pPr>
    </w:p>
    <w:p w14:paraId="59A4498F" w14:textId="77777777" w:rsidR="00822620" w:rsidRDefault="00822620" w:rsidP="00D17B2F">
      <w:pPr>
        <w:pStyle w:val="-32"/>
      </w:pPr>
    </w:p>
    <w:p w14:paraId="0EA6E91D" w14:textId="77777777" w:rsidR="00822620" w:rsidRDefault="00822620" w:rsidP="00D17B2F">
      <w:pPr>
        <w:pStyle w:val="-32"/>
      </w:pPr>
    </w:p>
    <w:p w14:paraId="3449C22C" w14:textId="77777777" w:rsidR="00822620" w:rsidRDefault="00822620" w:rsidP="00D17B2F">
      <w:pPr>
        <w:pStyle w:val="-32"/>
      </w:pPr>
    </w:p>
    <w:p w14:paraId="0CAAD426" w14:textId="77777777" w:rsidR="00822620" w:rsidRDefault="00822620" w:rsidP="00D17B2F">
      <w:pPr>
        <w:pStyle w:val="-32"/>
      </w:pPr>
    </w:p>
    <w:p w14:paraId="10997832" w14:textId="77777777" w:rsidR="00822620" w:rsidRDefault="00822620" w:rsidP="00D17B2F">
      <w:pPr>
        <w:pStyle w:val="-32"/>
      </w:pPr>
    </w:p>
    <w:p w14:paraId="6AA4C717" w14:textId="77777777" w:rsidR="00822620" w:rsidRDefault="00822620" w:rsidP="00D17B2F">
      <w:pPr>
        <w:pStyle w:val="-32"/>
      </w:pPr>
    </w:p>
    <w:p w14:paraId="4E76AEA6" w14:textId="77777777" w:rsidR="00822620" w:rsidRDefault="00822620" w:rsidP="00D17B2F">
      <w:pPr>
        <w:pStyle w:val="-32"/>
      </w:pPr>
    </w:p>
    <w:p w14:paraId="3A16E25C" w14:textId="77777777" w:rsidR="00822620" w:rsidRDefault="00822620" w:rsidP="00D17B2F">
      <w:pPr>
        <w:pStyle w:val="-32"/>
      </w:pPr>
    </w:p>
    <w:p w14:paraId="1AF6A4E9" w14:textId="77777777" w:rsidR="00822620" w:rsidRDefault="00822620" w:rsidP="00D17B2F">
      <w:pPr>
        <w:pStyle w:val="-32"/>
      </w:pPr>
    </w:p>
    <w:p w14:paraId="03214F0C" w14:textId="77777777" w:rsidR="00822620" w:rsidRDefault="00822620" w:rsidP="00D17B2F">
      <w:pPr>
        <w:pStyle w:val="-32"/>
      </w:pPr>
    </w:p>
    <w:p w14:paraId="2FE22F04" w14:textId="77777777" w:rsidR="00822620" w:rsidRDefault="00822620" w:rsidP="00D17B2F">
      <w:pPr>
        <w:pStyle w:val="-32"/>
      </w:pPr>
    </w:p>
    <w:p w14:paraId="13327404" w14:textId="77777777" w:rsidR="00822620" w:rsidRDefault="00822620" w:rsidP="00D17B2F">
      <w:pPr>
        <w:pStyle w:val="-32"/>
      </w:pPr>
    </w:p>
    <w:p w14:paraId="1199737B" w14:textId="77777777" w:rsidR="00822620" w:rsidRDefault="00822620" w:rsidP="00D17B2F">
      <w:pPr>
        <w:pStyle w:val="-32"/>
      </w:pPr>
    </w:p>
    <w:p w14:paraId="46EFE7BC" w14:textId="77777777" w:rsidR="00822620" w:rsidRDefault="00822620" w:rsidP="00D17B2F">
      <w:pPr>
        <w:pStyle w:val="-32"/>
      </w:pPr>
    </w:p>
    <w:p w14:paraId="7C99FE05" w14:textId="77777777" w:rsidR="00822620" w:rsidRDefault="00822620" w:rsidP="00D17B2F">
      <w:pPr>
        <w:pStyle w:val="-32"/>
      </w:pPr>
    </w:p>
    <w:p w14:paraId="3AB30725" w14:textId="77777777" w:rsidR="00822620" w:rsidRDefault="00822620" w:rsidP="00D17B2F">
      <w:pPr>
        <w:pStyle w:val="-32"/>
      </w:pPr>
    </w:p>
    <w:p w14:paraId="0125DDB4" w14:textId="77777777" w:rsidR="00822620" w:rsidRDefault="00822620" w:rsidP="00D17B2F">
      <w:pPr>
        <w:pStyle w:val="-32"/>
      </w:pPr>
    </w:p>
    <w:p w14:paraId="24B6EBE7" w14:textId="77777777" w:rsidR="00822620" w:rsidRDefault="00822620" w:rsidP="00D17B2F">
      <w:pPr>
        <w:pStyle w:val="-32"/>
      </w:pPr>
    </w:p>
    <w:p w14:paraId="1884C886" w14:textId="77777777" w:rsidR="00822620" w:rsidRDefault="00822620" w:rsidP="00D17B2F">
      <w:pPr>
        <w:pStyle w:val="-32"/>
      </w:pPr>
    </w:p>
    <w:p w14:paraId="390D8639" w14:textId="77777777" w:rsidR="00822620" w:rsidRDefault="00822620" w:rsidP="00D17B2F">
      <w:pPr>
        <w:pStyle w:val="-32"/>
      </w:pPr>
    </w:p>
    <w:p w14:paraId="56E30A1E" w14:textId="77777777" w:rsidR="00822620" w:rsidRDefault="00822620" w:rsidP="00D17B2F">
      <w:pPr>
        <w:pStyle w:val="-32"/>
      </w:pPr>
    </w:p>
    <w:p w14:paraId="5F07F51E" w14:textId="77777777" w:rsidR="00822620" w:rsidRDefault="00822620" w:rsidP="00D17B2F">
      <w:pPr>
        <w:pStyle w:val="-32"/>
      </w:pPr>
    </w:p>
    <w:p w14:paraId="4F536008" w14:textId="77777777" w:rsidR="00822620" w:rsidRDefault="00822620" w:rsidP="00D17B2F">
      <w:pPr>
        <w:pStyle w:val="-32"/>
      </w:pPr>
    </w:p>
    <w:p w14:paraId="4C97EE78" w14:textId="77777777" w:rsidR="00745A43" w:rsidRDefault="00745A43" w:rsidP="00D17B2F">
      <w:pPr>
        <w:pStyle w:val="-32"/>
      </w:pPr>
    </w:p>
    <w:p w14:paraId="7BA44A15" w14:textId="77777777" w:rsidR="00745A43" w:rsidRDefault="00745A43" w:rsidP="00D17B2F">
      <w:pPr>
        <w:pStyle w:val="-32"/>
      </w:pPr>
    </w:p>
    <w:p w14:paraId="68BAF552" w14:textId="77777777" w:rsidR="00745A43" w:rsidRDefault="00745A43" w:rsidP="00D17B2F">
      <w:pPr>
        <w:pStyle w:val="-32"/>
      </w:pPr>
    </w:p>
    <w:p w14:paraId="676247FE" w14:textId="77777777" w:rsidR="00745A43" w:rsidRDefault="00745A43" w:rsidP="00D17B2F">
      <w:pPr>
        <w:pStyle w:val="-32"/>
      </w:pPr>
    </w:p>
    <w:p w14:paraId="4070C91E" w14:textId="77777777" w:rsidR="00745A43" w:rsidRDefault="00745A43" w:rsidP="00D17B2F">
      <w:pPr>
        <w:pStyle w:val="-32"/>
      </w:pPr>
    </w:p>
    <w:p w14:paraId="41E068AD" w14:textId="77777777" w:rsidR="00745A43" w:rsidRDefault="00745A43" w:rsidP="00D17B2F">
      <w:pPr>
        <w:pStyle w:val="-32"/>
      </w:pPr>
    </w:p>
    <w:p w14:paraId="591C9A73" w14:textId="77777777" w:rsidR="00745A43" w:rsidRDefault="00745A43" w:rsidP="00D17B2F">
      <w:pPr>
        <w:pStyle w:val="-32"/>
      </w:pPr>
    </w:p>
    <w:p w14:paraId="395E134E" w14:textId="77777777" w:rsidR="00745A43" w:rsidRDefault="00745A43" w:rsidP="00D17B2F">
      <w:pPr>
        <w:pStyle w:val="-32"/>
      </w:pPr>
    </w:p>
    <w:p w14:paraId="691775E5"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412B4DF"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B1B152" w14:textId="77777777" w:rsidR="00822620" w:rsidRPr="0085682C" w:rsidRDefault="00822620" w:rsidP="00822620">
      <w:pPr>
        <w:rPr>
          <w:szCs w:val="22"/>
        </w:rPr>
      </w:pPr>
    </w:p>
    <w:p w14:paraId="67EC5640" w14:textId="77777777" w:rsidR="00822620" w:rsidRPr="0085682C" w:rsidRDefault="00822620" w:rsidP="00822620">
      <w:r w:rsidRPr="0085682C">
        <w:t>Настоящим____________________________________________________,</w:t>
      </w:r>
    </w:p>
    <w:p w14:paraId="70B5CFAE"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9ED3EC6" w14:textId="77777777" w:rsidR="00822620" w:rsidRPr="0085682C" w:rsidRDefault="00822620" w:rsidP="00822620">
      <w:r w:rsidRPr="0085682C">
        <w:t>основной документ, удостоверяющий личность ______________________,</w:t>
      </w:r>
    </w:p>
    <w:p w14:paraId="6D8DEF72"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927C71F" w14:textId="77777777" w:rsidR="00822620" w:rsidRPr="0085682C" w:rsidRDefault="00822620" w:rsidP="00822620">
      <w:pPr>
        <w:spacing w:after="120"/>
      </w:pPr>
      <w:r w:rsidRPr="0085682C">
        <w:t>адрес регистрации: ______________________________</w:t>
      </w:r>
    </w:p>
    <w:p w14:paraId="060EE0E2" w14:textId="77777777" w:rsidR="00822620" w:rsidRPr="0085682C" w:rsidRDefault="00822620" w:rsidP="00822620">
      <w:pPr>
        <w:spacing w:after="120"/>
      </w:pPr>
      <w:r w:rsidRPr="0085682C">
        <w:t xml:space="preserve">дата рождения: _________________________________ </w:t>
      </w:r>
    </w:p>
    <w:p w14:paraId="03D5F1E2" w14:textId="77777777" w:rsidR="00822620" w:rsidRPr="0085682C" w:rsidRDefault="00822620" w:rsidP="00822620">
      <w:pPr>
        <w:spacing w:after="120"/>
      </w:pPr>
      <w:r w:rsidRPr="0085682C">
        <w:t>ИНН _________________________________________</w:t>
      </w:r>
    </w:p>
    <w:p w14:paraId="41AD0BE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6AF25A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843D44E"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D347200"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700656A5"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E36E051"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5A485E50"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57099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1716C5B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FAC90C4"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A3A9660" w14:textId="77777777" w:rsidR="00822620" w:rsidRPr="0085682C" w:rsidRDefault="00822620" w:rsidP="00822620">
      <w:pPr>
        <w:rPr>
          <w:b/>
        </w:rPr>
      </w:pPr>
    </w:p>
    <w:p w14:paraId="34A7E5A6" w14:textId="77777777" w:rsidR="00822620" w:rsidRPr="0085682C" w:rsidRDefault="00822620" w:rsidP="00822620">
      <w:r w:rsidRPr="0085682C">
        <w:rPr>
          <w:b/>
        </w:rPr>
        <w:t>Инструкция по заполнению</w:t>
      </w:r>
    </w:p>
    <w:p w14:paraId="2821E60D" w14:textId="77777777" w:rsidR="00822620" w:rsidRPr="0085682C" w:rsidRDefault="00822620" w:rsidP="0034454C">
      <w:pPr>
        <w:pStyle w:val="afb"/>
        <w:numPr>
          <w:ilvl w:val="0"/>
          <w:numId w:val="20"/>
        </w:numPr>
        <w:ind w:left="284" w:hanging="284"/>
        <w:jc w:val="both"/>
      </w:pPr>
      <w:r w:rsidRPr="0085682C">
        <w:t>Участник закупки заполняет поля формы в соответствии с инструкциями, приведенными по тексту формы.</w:t>
      </w:r>
    </w:p>
    <w:p w14:paraId="378344E9" w14:textId="77777777" w:rsidR="00822620" w:rsidRPr="0085682C" w:rsidRDefault="00822620" w:rsidP="0034454C">
      <w:pPr>
        <w:pStyle w:val="afb"/>
        <w:numPr>
          <w:ilvl w:val="0"/>
          <w:numId w:val="20"/>
        </w:numPr>
        <w:ind w:left="284" w:hanging="284"/>
        <w:jc w:val="both"/>
      </w:pPr>
      <w:r w:rsidRPr="0085682C">
        <w:lastRenderedPageBreak/>
        <w:t>Форма должна быть подписана.</w:t>
      </w:r>
    </w:p>
    <w:p w14:paraId="41F75D5C" w14:textId="77777777" w:rsidR="00822620" w:rsidRPr="0085682C" w:rsidRDefault="00822620" w:rsidP="00822620">
      <w:pPr>
        <w:rPr>
          <w:szCs w:val="22"/>
        </w:rPr>
      </w:pPr>
    </w:p>
    <w:p w14:paraId="49C56D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607F5D0"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6A6E0C9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E7045C" w14:textId="77777777" w:rsidR="00822620" w:rsidRPr="0085682C" w:rsidRDefault="00822620" w:rsidP="00822620">
      <w:pPr>
        <w:jc w:val="center"/>
      </w:pPr>
    </w:p>
    <w:p w14:paraId="2B9EF3AC" w14:textId="77777777" w:rsidR="00822620" w:rsidRPr="0085682C" w:rsidRDefault="00822620" w:rsidP="00822620">
      <w:pPr>
        <w:spacing w:after="60" w:line="228" w:lineRule="auto"/>
      </w:pPr>
      <w:r w:rsidRPr="0085682C">
        <w:t>Настоящим______________________________________________________,</w:t>
      </w:r>
    </w:p>
    <w:p w14:paraId="0BF6D47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740CD6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2C153799" w14:textId="77777777" w:rsidR="00822620" w:rsidRPr="0085682C" w:rsidRDefault="00822620" w:rsidP="00822620">
      <w:pPr>
        <w:spacing w:after="120" w:line="228" w:lineRule="auto"/>
      </w:pPr>
      <w:r w:rsidRPr="0085682C">
        <w:t>Фактический адрес: ________________________________________________,</w:t>
      </w:r>
    </w:p>
    <w:p w14:paraId="4502A520"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11858D7A"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B91346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C94E86E"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17A58B98"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4E91292"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3C7A4866"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A385755" w14:textId="77777777" w:rsidR="00822620" w:rsidRPr="0085682C" w:rsidRDefault="00822620" w:rsidP="00822620"/>
    <w:p w14:paraId="1E7B2F66" w14:textId="77777777" w:rsidR="00822620" w:rsidRPr="0085682C" w:rsidRDefault="00822620" w:rsidP="00822620">
      <w:r w:rsidRPr="0085682C">
        <w:t xml:space="preserve"> «___» ______________ 20</w:t>
      </w:r>
      <w:r w:rsidR="00E14636">
        <w:t>2</w:t>
      </w:r>
      <w:r w:rsidRPr="0085682C">
        <w:t>_ г. _________________ (_________)</w:t>
      </w:r>
    </w:p>
    <w:p w14:paraId="76D61586"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E049BBC" w14:textId="77777777" w:rsidR="00822620" w:rsidRPr="0085682C" w:rsidRDefault="00822620" w:rsidP="00822620">
      <w:pPr>
        <w:rPr>
          <w:szCs w:val="22"/>
        </w:rPr>
      </w:pPr>
    </w:p>
    <w:p w14:paraId="61D73E0E"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9749939" w14:textId="77777777" w:rsidR="00822620" w:rsidRPr="0085682C" w:rsidRDefault="00822620" w:rsidP="00822620">
      <w:pPr>
        <w:ind w:firstLine="0"/>
        <w:rPr>
          <w:b/>
        </w:rPr>
      </w:pPr>
    </w:p>
    <w:p w14:paraId="2926D608" w14:textId="77777777" w:rsidR="00822620" w:rsidRPr="0085682C" w:rsidRDefault="00822620" w:rsidP="00822620">
      <w:pPr>
        <w:ind w:firstLine="0"/>
        <w:rPr>
          <w:b/>
        </w:rPr>
      </w:pPr>
      <w:r w:rsidRPr="0085682C">
        <w:rPr>
          <w:b/>
        </w:rPr>
        <w:t>Инструкция по заполнению</w:t>
      </w:r>
    </w:p>
    <w:p w14:paraId="51EDBED5"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28BEC7A0"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FCFB39" w14:textId="77777777" w:rsidR="00822620" w:rsidRPr="0085682C" w:rsidRDefault="00822620" w:rsidP="0034454C">
      <w:pPr>
        <w:pStyle w:val="afb"/>
        <w:numPr>
          <w:ilvl w:val="0"/>
          <w:numId w:val="19"/>
        </w:numPr>
        <w:tabs>
          <w:tab w:val="clear" w:pos="1134"/>
        </w:tabs>
        <w:ind w:left="284" w:hanging="284"/>
        <w:jc w:val="both"/>
      </w:pPr>
      <w:r w:rsidRPr="0085682C">
        <w:t>Форма должна быть подписана и скреплена оттиском печати (при наличии).</w:t>
      </w:r>
    </w:p>
    <w:p w14:paraId="393E9917" w14:textId="77777777" w:rsidR="00822620" w:rsidRPr="0085682C" w:rsidRDefault="00822620" w:rsidP="0034454C">
      <w:pPr>
        <w:pStyle w:val="afb"/>
        <w:numPr>
          <w:ilvl w:val="0"/>
          <w:numId w:val="19"/>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3183E9F6" w14:textId="77777777" w:rsidR="00822620" w:rsidRPr="0085682C" w:rsidRDefault="00822620" w:rsidP="00D17B2F">
      <w:pPr>
        <w:pStyle w:val="-32"/>
        <w:sectPr w:rsidR="00822620" w:rsidRPr="0085682C" w:rsidSect="00221B34">
          <w:headerReference w:type="even" r:id="rId118"/>
          <w:headerReference w:type="default" r:id="rId119"/>
          <w:footerReference w:type="default" r:id="rId120"/>
          <w:headerReference w:type="first" r:id="rId121"/>
          <w:footerReference w:type="first" r:id="rId122"/>
          <w:pgSz w:w="11906" w:h="16838" w:code="9"/>
          <w:pgMar w:top="510" w:right="1021" w:bottom="567" w:left="1247" w:header="737" w:footer="680" w:gutter="0"/>
          <w:cols w:space="708"/>
          <w:docGrid w:linePitch="360"/>
        </w:sectPr>
      </w:pPr>
    </w:p>
    <w:bookmarkEnd w:id="420"/>
    <w:p w14:paraId="2CB35DB5"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81EAC56" w14:textId="77777777" w:rsidR="00D17B2F" w:rsidRPr="0085682C" w:rsidRDefault="00D17B2F" w:rsidP="00D17B2F">
      <w:pPr>
        <w:ind w:firstLine="0"/>
      </w:pPr>
    </w:p>
    <w:p w14:paraId="4BC6594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35CB4C5"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68F9C37"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E68E218" w14:textId="77777777" w:rsidR="00D17B2F" w:rsidRPr="0085682C" w:rsidRDefault="00D17B2F" w:rsidP="00D17B2F">
      <w:pPr>
        <w:pStyle w:val="afff0"/>
      </w:pPr>
      <w:r w:rsidRPr="0085682C">
        <w:t>Коммерческое предложение</w:t>
      </w:r>
    </w:p>
    <w:p w14:paraId="08B66CB8"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757295"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09B9B09F"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33B98C38" w14:textId="77777777" w:rsidR="00D17B2F" w:rsidRDefault="00D17B2F" w:rsidP="00D17B2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5"/>
        <w:gridCol w:w="3119"/>
        <w:gridCol w:w="1843"/>
        <w:gridCol w:w="708"/>
        <w:gridCol w:w="709"/>
        <w:gridCol w:w="992"/>
        <w:gridCol w:w="993"/>
        <w:gridCol w:w="1275"/>
      </w:tblGrid>
      <w:tr w:rsidR="00E01B64" w:rsidRPr="00E01B64" w14:paraId="3D5F36AE" w14:textId="77777777" w:rsidTr="00E01B64">
        <w:trPr>
          <w:trHeight w:val="600"/>
        </w:trPr>
        <w:tc>
          <w:tcPr>
            <w:tcW w:w="675" w:type="dxa"/>
            <w:shd w:val="clear" w:color="auto" w:fill="auto"/>
            <w:noWrap/>
            <w:tcMar>
              <w:top w:w="0" w:type="dxa"/>
              <w:left w:w="108" w:type="dxa"/>
              <w:bottom w:w="0" w:type="dxa"/>
              <w:right w:w="108" w:type="dxa"/>
            </w:tcMar>
            <w:vAlign w:val="center"/>
          </w:tcPr>
          <w:p w14:paraId="27957EAE"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w:t>
            </w:r>
          </w:p>
        </w:tc>
        <w:tc>
          <w:tcPr>
            <w:tcW w:w="3119" w:type="dxa"/>
            <w:shd w:val="clear" w:color="auto" w:fill="auto"/>
            <w:tcMar>
              <w:top w:w="0" w:type="dxa"/>
              <w:left w:w="108" w:type="dxa"/>
              <w:bottom w:w="0" w:type="dxa"/>
              <w:right w:w="108" w:type="dxa"/>
            </w:tcMar>
            <w:vAlign w:val="center"/>
          </w:tcPr>
          <w:p w14:paraId="2D29AAF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Наименование</w:t>
            </w:r>
          </w:p>
          <w:p w14:paraId="3290595D"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Товара, технические характеристики, тип</w:t>
            </w:r>
          </w:p>
          <w:p w14:paraId="66C10EE3" w14:textId="77777777" w:rsidR="00E01B64" w:rsidRPr="00E01B64" w:rsidRDefault="00E01B64" w:rsidP="00E01B64">
            <w:pPr>
              <w:tabs>
                <w:tab w:val="clear" w:pos="1134"/>
              </w:tabs>
              <w:kinsoku/>
              <w:overflowPunct/>
              <w:autoSpaceDE/>
              <w:autoSpaceDN/>
              <w:ind w:firstLine="0"/>
              <w:jc w:val="center"/>
              <w:rPr>
                <w:rFonts w:eastAsia="Lucida Sans Unicode"/>
                <w:kern w:val="1"/>
                <w:sz w:val="22"/>
                <w:szCs w:val="22"/>
                <w:lang w:eastAsia="hi-IN" w:bidi="hi-IN"/>
              </w:rPr>
            </w:pPr>
          </w:p>
        </w:tc>
        <w:tc>
          <w:tcPr>
            <w:tcW w:w="1843" w:type="dxa"/>
            <w:shd w:val="clear" w:color="auto" w:fill="auto"/>
            <w:tcMar>
              <w:top w:w="0" w:type="dxa"/>
              <w:left w:w="108" w:type="dxa"/>
              <w:bottom w:w="0" w:type="dxa"/>
              <w:right w:w="108" w:type="dxa"/>
            </w:tcMar>
            <w:vAlign w:val="center"/>
          </w:tcPr>
          <w:p w14:paraId="17650CF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ГОСТ, ТУ, иные характеристики</w:t>
            </w:r>
          </w:p>
        </w:tc>
        <w:tc>
          <w:tcPr>
            <w:tcW w:w="708" w:type="dxa"/>
          </w:tcPr>
          <w:p w14:paraId="1AAEDB7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color w:val="000000"/>
                <w:sz w:val="22"/>
                <w:szCs w:val="22"/>
                <w:lang w:bidi="hi-IN"/>
              </w:rPr>
              <w:t xml:space="preserve">Ед. </w:t>
            </w:r>
            <w:proofErr w:type="spellStart"/>
            <w:r w:rsidRPr="00E01B64">
              <w:rPr>
                <w:b/>
                <w:bCs/>
                <w:color w:val="000000"/>
                <w:sz w:val="22"/>
                <w:szCs w:val="22"/>
                <w:lang w:bidi="hi-IN"/>
              </w:rPr>
              <w:t>изм</w:t>
            </w:r>
            <w:proofErr w:type="spellEnd"/>
          </w:p>
        </w:tc>
        <w:tc>
          <w:tcPr>
            <w:tcW w:w="709" w:type="dxa"/>
            <w:shd w:val="clear" w:color="auto" w:fill="auto"/>
            <w:noWrap/>
            <w:tcMar>
              <w:top w:w="0" w:type="dxa"/>
              <w:left w:w="108" w:type="dxa"/>
              <w:bottom w:w="0" w:type="dxa"/>
              <w:right w:w="108" w:type="dxa"/>
            </w:tcMar>
            <w:vAlign w:val="center"/>
          </w:tcPr>
          <w:p w14:paraId="41260A2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Кол-во</w:t>
            </w:r>
          </w:p>
        </w:tc>
        <w:tc>
          <w:tcPr>
            <w:tcW w:w="992" w:type="dxa"/>
          </w:tcPr>
          <w:p w14:paraId="6B6003D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kern w:val="1"/>
                <w:sz w:val="22"/>
                <w:szCs w:val="22"/>
                <w:lang w:eastAsia="hi-IN" w:bidi="hi-IN"/>
              </w:rPr>
              <w:t>Цена за ед., руб. с НДС 20%</w:t>
            </w:r>
          </w:p>
        </w:tc>
        <w:tc>
          <w:tcPr>
            <w:tcW w:w="993" w:type="dxa"/>
          </w:tcPr>
          <w:p w14:paraId="5D7FECC7"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Lucida Sans Unicode"/>
                <w:b/>
                <w:kern w:val="1"/>
                <w:sz w:val="22"/>
                <w:szCs w:val="22"/>
                <w:lang w:eastAsia="hi-IN" w:bidi="hi-IN"/>
              </w:rPr>
              <w:t>Итого, руб. с НДС 20%</w:t>
            </w:r>
          </w:p>
        </w:tc>
        <w:tc>
          <w:tcPr>
            <w:tcW w:w="1275" w:type="dxa"/>
          </w:tcPr>
          <w:p w14:paraId="0FAB6570"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Arial"/>
                <w:b/>
                <w:kern w:val="1"/>
                <w:sz w:val="22"/>
                <w:szCs w:val="22"/>
                <w:lang w:eastAsia="hi-IN" w:bidi="hi-IN"/>
              </w:rPr>
              <w:t>Страна производитель</w:t>
            </w:r>
          </w:p>
        </w:tc>
      </w:tr>
      <w:tr w:rsidR="00546F8A" w:rsidRPr="00E01B64" w14:paraId="0FA31739" w14:textId="77777777" w:rsidTr="00A96B18">
        <w:tblPrEx>
          <w:tblLook w:val="04A0" w:firstRow="1" w:lastRow="0" w:firstColumn="1" w:lastColumn="0" w:noHBand="0" w:noVBand="1"/>
        </w:tblPrEx>
        <w:trPr>
          <w:trHeight w:val="358"/>
        </w:trPr>
        <w:tc>
          <w:tcPr>
            <w:tcW w:w="675" w:type="dxa"/>
            <w:shd w:val="clear" w:color="auto" w:fill="FFFFFF"/>
            <w:tcMar>
              <w:top w:w="0" w:type="dxa"/>
              <w:left w:w="108" w:type="dxa"/>
              <w:bottom w:w="0" w:type="dxa"/>
              <w:right w:w="108" w:type="dxa"/>
            </w:tcMar>
            <w:vAlign w:val="bottom"/>
          </w:tcPr>
          <w:p w14:paraId="08C18582" w14:textId="586EB8A1" w:rsidR="00546F8A" w:rsidRPr="00E01B64" w:rsidRDefault="00546F8A" w:rsidP="00546F8A">
            <w:pPr>
              <w:tabs>
                <w:tab w:val="clear" w:pos="1134"/>
              </w:tabs>
              <w:kinsoku/>
              <w:overflowPunct/>
              <w:autoSpaceDE/>
              <w:autoSpaceDN/>
              <w:ind w:firstLine="0"/>
              <w:jc w:val="center"/>
              <w:rPr>
                <w:color w:val="000000"/>
                <w:sz w:val="22"/>
                <w:szCs w:val="22"/>
                <w:lang w:bidi="hi-IN"/>
              </w:rPr>
            </w:pPr>
            <w:r>
              <w:rPr>
                <w:color w:val="000000"/>
                <w:sz w:val="22"/>
                <w:szCs w:val="22"/>
                <w:lang w:val="en-US"/>
              </w:rPr>
              <w:t xml:space="preserve"> </w:t>
            </w:r>
            <w:r w:rsidRPr="00E9767E">
              <w:rPr>
                <w:color w:val="000000"/>
                <w:sz w:val="22"/>
                <w:szCs w:val="22"/>
              </w:rPr>
              <w:t>1</w:t>
            </w:r>
          </w:p>
        </w:tc>
        <w:tc>
          <w:tcPr>
            <w:tcW w:w="3119" w:type="dxa"/>
            <w:shd w:val="clear" w:color="auto" w:fill="FFFFFF"/>
            <w:tcMar>
              <w:top w:w="0" w:type="dxa"/>
              <w:left w:w="108" w:type="dxa"/>
              <w:bottom w:w="0" w:type="dxa"/>
              <w:right w:w="108" w:type="dxa"/>
            </w:tcMar>
          </w:tcPr>
          <w:p w14:paraId="032B8CF8" w14:textId="6ED34E69" w:rsidR="00546F8A" w:rsidRPr="00E01B64" w:rsidRDefault="00546F8A" w:rsidP="00546F8A">
            <w:pPr>
              <w:tabs>
                <w:tab w:val="clear" w:pos="1134"/>
              </w:tabs>
              <w:kinsoku/>
              <w:overflowPunct/>
              <w:autoSpaceDE/>
              <w:autoSpaceDN/>
              <w:ind w:firstLine="0"/>
              <w:jc w:val="left"/>
              <w:rPr>
                <w:color w:val="000000"/>
                <w:sz w:val="22"/>
                <w:szCs w:val="22"/>
                <w:lang w:bidi="hi-IN"/>
              </w:rPr>
            </w:pPr>
          </w:p>
        </w:tc>
        <w:tc>
          <w:tcPr>
            <w:tcW w:w="1843" w:type="dxa"/>
            <w:shd w:val="clear" w:color="auto" w:fill="FFFFFF"/>
            <w:tcMar>
              <w:top w:w="0" w:type="dxa"/>
              <w:left w:w="108" w:type="dxa"/>
              <w:bottom w:w="0" w:type="dxa"/>
              <w:right w:w="108" w:type="dxa"/>
            </w:tcMar>
          </w:tcPr>
          <w:p w14:paraId="38CBB72C" w14:textId="6F92D3C6"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708" w:type="dxa"/>
            <w:shd w:val="clear" w:color="auto" w:fill="FFFFFF"/>
            <w:tcMar>
              <w:top w:w="0" w:type="dxa"/>
              <w:left w:w="108" w:type="dxa"/>
              <w:bottom w:w="0" w:type="dxa"/>
              <w:right w:w="108" w:type="dxa"/>
            </w:tcMar>
          </w:tcPr>
          <w:p w14:paraId="7A3EEBD9" w14:textId="5A75ADA1"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709" w:type="dxa"/>
            <w:shd w:val="clear" w:color="auto" w:fill="FFFFFF"/>
          </w:tcPr>
          <w:p w14:paraId="5AEAE502" w14:textId="795F5CBD"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2" w:type="dxa"/>
            <w:shd w:val="clear" w:color="auto" w:fill="FFFFFF"/>
          </w:tcPr>
          <w:p w14:paraId="00605D44"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E69D86"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35CA6A" w14:textId="77777777" w:rsidR="00546F8A" w:rsidRPr="00E01B64" w:rsidRDefault="00546F8A" w:rsidP="00546F8A">
            <w:pPr>
              <w:tabs>
                <w:tab w:val="clear" w:pos="1134"/>
              </w:tabs>
              <w:kinsoku/>
              <w:overflowPunct/>
              <w:autoSpaceDE/>
              <w:autoSpaceDN/>
              <w:ind w:firstLine="0"/>
              <w:jc w:val="center"/>
              <w:rPr>
                <w:color w:val="000000"/>
                <w:sz w:val="22"/>
                <w:szCs w:val="22"/>
                <w:lang w:bidi="hi-IN"/>
              </w:rPr>
            </w:pPr>
          </w:p>
        </w:tc>
      </w:tr>
      <w:tr w:rsidR="00E01B64" w:rsidRPr="00E01B64" w14:paraId="097291D3" w14:textId="77777777" w:rsidTr="00E01B64">
        <w:tblPrEx>
          <w:tblLook w:val="04A0" w:firstRow="1" w:lastRow="0" w:firstColumn="1" w:lastColumn="0" w:noHBand="0" w:noVBand="1"/>
        </w:tblPrEx>
        <w:trPr>
          <w:trHeight w:val="330"/>
        </w:trPr>
        <w:tc>
          <w:tcPr>
            <w:tcW w:w="7054" w:type="dxa"/>
            <w:gridSpan w:val="5"/>
            <w:shd w:val="clear" w:color="auto" w:fill="FFFFFF"/>
            <w:tcMar>
              <w:top w:w="0" w:type="dxa"/>
              <w:left w:w="108" w:type="dxa"/>
              <w:bottom w:w="0" w:type="dxa"/>
              <w:right w:w="108" w:type="dxa"/>
            </w:tcMar>
            <w:vAlign w:val="center"/>
          </w:tcPr>
          <w:p w14:paraId="771A95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ИТОГО</w:t>
            </w:r>
          </w:p>
        </w:tc>
        <w:tc>
          <w:tcPr>
            <w:tcW w:w="3260" w:type="dxa"/>
            <w:gridSpan w:val="3"/>
          </w:tcPr>
          <w:p w14:paraId="51ECED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bl>
    <w:p w14:paraId="06D84DFB" w14:textId="3B73F92C" w:rsidR="00A96B18" w:rsidRPr="00C809A5" w:rsidRDefault="00A96B18" w:rsidP="009D532C">
      <w:pPr>
        <w:pStyle w:val="western"/>
        <w:spacing w:before="0" w:beforeAutospacing="0"/>
        <w:ind w:firstLine="709"/>
        <w:rPr>
          <w:rFonts w:ascii="Times New Roman" w:hAnsi="Times New Roman" w:cs="Times New Roman"/>
          <w:color w:val="00000A"/>
          <w:lang w:eastAsia="fa-IR"/>
        </w:rPr>
      </w:pPr>
      <w:r w:rsidRPr="00266D7C">
        <w:rPr>
          <w:rFonts w:ascii="Times New Roman" w:hAnsi="Times New Roman" w:cs="Times New Roman"/>
          <w:b/>
          <w:bCs/>
          <w:shd w:val="clear" w:color="auto" w:fill="FFFFFF"/>
          <w:lang w:val="de-DE"/>
        </w:rPr>
        <w:t>1.</w:t>
      </w:r>
      <w:r>
        <w:rPr>
          <w:rFonts w:ascii="Times New Roman" w:hAnsi="Times New Roman" w:cs="Times New Roman"/>
          <w:b/>
          <w:bCs/>
          <w:shd w:val="clear" w:color="auto" w:fill="FFFFFF"/>
        </w:rPr>
        <w:t xml:space="preserve"> </w:t>
      </w:r>
      <w:proofErr w:type="spellStart"/>
      <w:r w:rsidRPr="00266D7C">
        <w:rPr>
          <w:rFonts w:ascii="Times New Roman" w:hAnsi="Times New Roman" w:cs="Times New Roman"/>
          <w:b/>
          <w:bCs/>
          <w:shd w:val="clear" w:color="auto" w:fill="FFFFFF"/>
          <w:lang w:val="de-DE"/>
        </w:rPr>
        <w:t>Условия</w:t>
      </w:r>
      <w:proofErr w:type="spellEnd"/>
      <w:r w:rsidRPr="00266D7C">
        <w:rPr>
          <w:rFonts w:ascii="Times New Roman" w:hAnsi="Times New Roman" w:cs="Times New Roman"/>
          <w:b/>
          <w:bCs/>
          <w:shd w:val="clear" w:color="auto" w:fill="FFFFFF"/>
          <w:lang w:val="de-DE"/>
        </w:rPr>
        <w:t xml:space="preserve"> </w:t>
      </w:r>
      <w:proofErr w:type="spellStart"/>
      <w:r w:rsidRPr="00266D7C">
        <w:rPr>
          <w:rFonts w:ascii="Times New Roman" w:hAnsi="Times New Roman" w:cs="Times New Roman"/>
          <w:b/>
          <w:bCs/>
          <w:shd w:val="clear" w:color="auto" w:fill="FFFFFF"/>
          <w:lang w:val="de-DE"/>
        </w:rPr>
        <w:t>поставки</w:t>
      </w:r>
      <w:proofErr w:type="spellEnd"/>
      <w:r w:rsidRPr="00266D7C">
        <w:rPr>
          <w:rFonts w:ascii="Times New Roman" w:hAnsi="Times New Roman" w:cs="Times New Roman"/>
          <w:b/>
          <w:bCs/>
          <w:shd w:val="clear" w:color="auto" w:fill="FFFFFF"/>
          <w:lang w:val="de-DE"/>
        </w:rPr>
        <w:t xml:space="preserve"> </w:t>
      </w:r>
      <w:proofErr w:type="spellStart"/>
      <w:r w:rsidRPr="00266D7C">
        <w:rPr>
          <w:rFonts w:ascii="Times New Roman" w:hAnsi="Times New Roman" w:cs="Times New Roman"/>
          <w:b/>
          <w:bCs/>
          <w:shd w:val="clear" w:color="auto" w:fill="FFFFFF"/>
          <w:lang w:val="de-DE"/>
        </w:rPr>
        <w:t>Товара</w:t>
      </w:r>
      <w:proofErr w:type="spellEnd"/>
      <w:r w:rsidRPr="00266D7C">
        <w:rPr>
          <w:rFonts w:ascii="Times New Roman" w:hAnsi="Times New Roman" w:cs="Times New Roman"/>
          <w:b/>
          <w:bCs/>
          <w:shd w:val="clear" w:color="auto" w:fill="FFFFFF"/>
          <w:lang w:val="de-DE"/>
        </w:rPr>
        <w:t xml:space="preserve">: </w:t>
      </w:r>
    </w:p>
    <w:p w14:paraId="78B2A1C9" w14:textId="6B2ADD88" w:rsidR="00A96B18" w:rsidRPr="000255C7" w:rsidRDefault="00A96B18" w:rsidP="009D532C">
      <w:pPr>
        <w:pStyle w:val="western"/>
        <w:spacing w:before="0" w:beforeAutospacing="0"/>
        <w:ind w:firstLine="709"/>
        <w:rPr>
          <w:rFonts w:ascii="Times New Roman" w:hAnsi="Times New Roman" w:cs="Times New Roman"/>
          <w:shd w:val="clear" w:color="auto" w:fill="FFFFFF"/>
        </w:rPr>
      </w:pPr>
      <w:r w:rsidRPr="00266D7C">
        <w:rPr>
          <w:rFonts w:ascii="Times New Roman" w:hAnsi="Times New Roman" w:cs="Times New Roman"/>
          <w:b/>
          <w:bCs/>
          <w:shd w:val="clear" w:color="auto" w:fill="FFFFFF"/>
          <w:lang w:val="de-DE"/>
        </w:rPr>
        <w:t>2.</w:t>
      </w:r>
      <w:r w:rsidRPr="00266D7C">
        <w:rPr>
          <w:rFonts w:ascii="Times New Roman" w:hAnsi="Times New Roman" w:cs="Times New Roman"/>
          <w:b/>
          <w:bCs/>
          <w:shd w:val="clear" w:color="auto" w:fill="FFFFFF"/>
        </w:rPr>
        <w:t xml:space="preserve"> </w:t>
      </w:r>
      <w:proofErr w:type="spellStart"/>
      <w:r w:rsidRPr="00266D7C">
        <w:rPr>
          <w:rFonts w:ascii="Times New Roman" w:hAnsi="Times New Roman" w:cs="Times New Roman"/>
          <w:b/>
          <w:bCs/>
          <w:shd w:val="clear" w:color="auto" w:fill="FFFFFF"/>
          <w:lang w:val="de-DE"/>
        </w:rPr>
        <w:t>Место</w:t>
      </w:r>
      <w:proofErr w:type="spellEnd"/>
      <w:r w:rsidRPr="00266D7C">
        <w:rPr>
          <w:rFonts w:ascii="Times New Roman" w:hAnsi="Times New Roman" w:cs="Times New Roman"/>
          <w:b/>
          <w:bCs/>
          <w:shd w:val="clear" w:color="auto" w:fill="FFFFFF"/>
          <w:lang w:val="de-DE"/>
        </w:rPr>
        <w:t xml:space="preserve"> </w:t>
      </w:r>
      <w:proofErr w:type="spellStart"/>
      <w:r w:rsidRPr="00266D7C">
        <w:rPr>
          <w:rFonts w:ascii="Times New Roman" w:hAnsi="Times New Roman" w:cs="Times New Roman"/>
          <w:b/>
          <w:bCs/>
          <w:shd w:val="clear" w:color="auto" w:fill="FFFFFF"/>
          <w:lang w:val="de-DE"/>
        </w:rPr>
        <w:t>приёмки</w:t>
      </w:r>
      <w:proofErr w:type="spellEnd"/>
      <w:r w:rsidRPr="00266D7C">
        <w:rPr>
          <w:rFonts w:ascii="Times New Roman" w:hAnsi="Times New Roman" w:cs="Times New Roman"/>
          <w:b/>
          <w:bCs/>
          <w:shd w:val="clear" w:color="auto" w:fill="FFFFFF"/>
          <w:lang w:val="de-DE"/>
        </w:rPr>
        <w:t xml:space="preserve"> (</w:t>
      </w:r>
      <w:proofErr w:type="spellStart"/>
      <w:r w:rsidRPr="00266D7C">
        <w:rPr>
          <w:rFonts w:ascii="Times New Roman" w:hAnsi="Times New Roman" w:cs="Times New Roman"/>
          <w:b/>
          <w:bCs/>
          <w:shd w:val="clear" w:color="auto" w:fill="FFFFFF"/>
          <w:lang w:val="de-DE"/>
        </w:rPr>
        <w:t>доставки</w:t>
      </w:r>
      <w:proofErr w:type="spellEnd"/>
      <w:r w:rsidRPr="00266D7C">
        <w:rPr>
          <w:rFonts w:ascii="Times New Roman" w:hAnsi="Times New Roman" w:cs="Times New Roman"/>
          <w:b/>
          <w:bCs/>
          <w:shd w:val="clear" w:color="auto" w:fill="FFFFFF"/>
          <w:lang w:val="de-DE"/>
        </w:rPr>
        <w:t xml:space="preserve">) </w:t>
      </w:r>
      <w:proofErr w:type="spellStart"/>
      <w:r w:rsidRPr="00266D7C">
        <w:rPr>
          <w:rFonts w:ascii="Times New Roman" w:hAnsi="Times New Roman" w:cs="Times New Roman"/>
          <w:b/>
          <w:bCs/>
          <w:shd w:val="clear" w:color="auto" w:fill="FFFFFF"/>
          <w:lang w:val="de-DE"/>
        </w:rPr>
        <w:t>Товара</w:t>
      </w:r>
      <w:proofErr w:type="spellEnd"/>
      <w:r w:rsidRPr="00266D7C">
        <w:rPr>
          <w:rFonts w:ascii="Times New Roman" w:hAnsi="Times New Roman" w:cs="Times New Roman"/>
          <w:b/>
          <w:bCs/>
          <w:shd w:val="clear" w:color="auto" w:fill="FFFFFF"/>
          <w:lang w:val="de-DE"/>
        </w:rPr>
        <w:t xml:space="preserve">: </w:t>
      </w:r>
      <w:r w:rsidRPr="00266D7C">
        <w:rPr>
          <w:rFonts w:ascii="Times New Roman" w:hAnsi="Times New Roman" w:cs="Times New Roman"/>
          <w:b/>
          <w:bCs/>
          <w:shd w:val="clear" w:color="auto" w:fill="FFFFFF"/>
        </w:rPr>
        <w:t xml:space="preserve"> </w:t>
      </w:r>
    </w:p>
    <w:p w14:paraId="4F574DBB" w14:textId="7D507C51" w:rsidR="00A96B18" w:rsidRDefault="009D532C" w:rsidP="009D532C">
      <w:pPr>
        <w:pStyle w:val="western"/>
        <w:spacing w:before="0" w:beforeAutospacing="0"/>
        <w:ind w:firstLine="709"/>
        <w:rPr>
          <w:rFonts w:ascii="Times New Roman" w:hAnsi="Times New Roman" w:cs="Times New Roman"/>
        </w:rPr>
      </w:pPr>
      <w:r>
        <w:rPr>
          <w:rFonts w:ascii="Times New Roman" w:hAnsi="Times New Roman" w:cs="Times New Roman"/>
          <w:b/>
          <w:bCs/>
          <w:shd w:val="clear" w:color="auto" w:fill="FFFFFF"/>
        </w:rPr>
        <w:t>3</w:t>
      </w:r>
      <w:r w:rsidR="00A96B18" w:rsidRPr="00266D7C">
        <w:rPr>
          <w:rFonts w:ascii="Times New Roman" w:hAnsi="Times New Roman" w:cs="Times New Roman"/>
          <w:b/>
          <w:bCs/>
          <w:shd w:val="clear" w:color="auto" w:fill="FFFFFF"/>
          <w:lang w:val="de-DE"/>
        </w:rPr>
        <w:t>.</w:t>
      </w:r>
      <w:r w:rsidR="00A96B18">
        <w:rPr>
          <w:rFonts w:ascii="Times New Roman" w:hAnsi="Times New Roman" w:cs="Times New Roman"/>
          <w:b/>
          <w:bCs/>
          <w:shd w:val="clear" w:color="auto" w:fill="FFFFFF"/>
        </w:rPr>
        <w:t xml:space="preserve"> </w:t>
      </w:r>
      <w:proofErr w:type="spellStart"/>
      <w:r w:rsidR="00A96B18" w:rsidRPr="00266D7C">
        <w:rPr>
          <w:rFonts w:ascii="Times New Roman" w:hAnsi="Times New Roman" w:cs="Times New Roman"/>
          <w:b/>
          <w:bCs/>
          <w:shd w:val="clear" w:color="auto" w:fill="FFFFFF"/>
          <w:lang w:val="de-DE"/>
        </w:rPr>
        <w:t>Порядок</w:t>
      </w:r>
      <w:proofErr w:type="spellEnd"/>
      <w:r w:rsidR="00A96B18" w:rsidRPr="00266D7C">
        <w:rPr>
          <w:rFonts w:ascii="Times New Roman" w:hAnsi="Times New Roman" w:cs="Times New Roman"/>
          <w:b/>
          <w:bCs/>
          <w:shd w:val="clear" w:color="auto" w:fill="FFFFFF"/>
          <w:lang w:val="de-DE"/>
        </w:rPr>
        <w:t xml:space="preserve"> </w:t>
      </w:r>
      <w:proofErr w:type="spellStart"/>
      <w:r w:rsidR="00A96B18" w:rsidRPr="00266D7C">
        <w:rPr>
          <w:rFonts w:ascii="Times New Roman" w:hAnsi="Times New Roman" w:cs="Times New Roman"/>
          <w:b/>
          <w:bCs/>
          <w:shd w:val="clear" w:color="auto" w:fill="FFFFFF"/>
          <w:lang w:val="de-DE"/>
        </w:rPr>
        <w:t>расчёта</w:t>
      </w:r>
      <w:proofErr w:type="spellEnd"/>
      <w:r w:rsidR="00A96B18" w:rsidRPr="00266D7C">
        <w:rPr>
          <w:rFonts w:ascii="Times New Roman" w:hAnsi="Times New Roman" w:cs="Times New Roman"/>
          <w:b/>
          <w:bCs/>
          <w:shd w:val="clear" w:color="auto" w:fill="FFFFFF"/>
          <w:lang w:val="de-DE"/>
        </w:rPr>
        <w:t>:</w:t>
      </w:r>
      <w:r w:rsidR="00A96B18" w:rsidRPr="00266D7C">
        <w:rPr>
          <w:rFonts w:ascii="Times New Roman" w:hAnsi="Times New Roman" w:cs="Times New Roman"/>
          <w:shd w:val="clear" w:color="auto" w:fill="FFFFFF"/>
        </w:rPr>
        <w:t xml:space="preserve"> </w:t>
      </w:r>
    </w:p>
    <w:p w14:paraId="621F74FB" w14:textId="77777777" w:rsidR="00D17B2F" w:rsidRPr="00A96B18" w:rsidRDefault="00D17B2F" w:rsidP="00D17B2F">
      <w:pPr>
        <w:ind w:firstLine="0"/>
      </w:pPr>
    </w:p>
    <w:p w14:paraId="6BD7B8EB" w14:textId="77777777" w:rsidR="00D17B2F" w:rsidRDefault="00D17B2F" w:rsidP="00D17B2F">
      <w:pPr>
        <w:ind w:firstLine="0"/>
      </w:pPr>
    </w:p>
    <w:p w14:paraId="4DDDF34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6C9BD09" w14:textId="77777777" w:rsidR="00D17B2F" w:rsidRPr="0085682C" w:rsidRDefault="00D17B2F" w:rsidP="00D17B2F">
      <w:pPr>
        <w:keepNext/>
        <w:spacing w:before="120"/>
        <w:ind w:right="4845"/>
        <w:rPr>
          <w:szCs w:val="24"/>
        </w:rPr>
      </w:pPr>
      <w:r w:rsidRPr="0085682C">
        <w:rPr>
          <w:szCs w:val="24"/>
        </w:rPr>
        <w:t>___________________________________</w:t>
      </w:r>
    </w:p>
    <w:p w14:paraId="1465D37F"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216F5EB8"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89179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FEC60D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A4B861F" w14:textId="77777777" w:rsidR="00D17B2F" w:rsidRPr="0085682C" w:rsidRDefault="00D17B2F" w:rsidP="00D17B2F">
      <w:pPr>
        <w:ind w:firstLine="0"/>
        <w:rPr>
          <w:b/>
        </w:rPr>
      </w:pPr>
    </w:p>
    <w:p w14:paraId="3E653CB0" w14:textId="77777777" w:rsidR="00D17B2F" w:rsidRPr="0085682C" w:rsidRDefault="00D17B2F" w:rsidP="00D17B2F">
      <w:pPr>
        <w:ind w:firstLine="0"/>
      </w:pPr>
      <w:r w:rsidRPr="0085682C">
        <w:rPr>
          <w:b/>
        </w:rPr>
        <w:t>Инструкция по заполнению</w:t>
      </w:r>
    </w:p>
    <w:p w14:paraId="4CD5F54B" w14:textId="77777777" w:rsidR="00D17B2F" w:rsidRPr="0085682C" w:rsidRDefault="00D17B2F" w:rsidP="0034454C">
      <w:pPr>
        <w:pStyle w:val="afb"/>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4730116B" w14:textId="77777777" w:rsidR="00D17B2F" w:rsidRPr="0085682C" w:rsidRDefault="00D17B2F" w:rsidP="0034454C">
      <w:pPr>
        <w:pStyle w:val="afb"/>
        <w:numPr>
          <w:ilvl w:val="0"/>
          <w:numId w:val="12"/>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19012D" w14:textId="77777777" w:rsidR="00D17B2F" w:rsidRPr="0085682C" w:rsidRDefault="00D17B2F" w:rsidP="0034454C">
      <w:pPr>
        <w:pStyle w:val="afb"/>
        <w:numPr>
          <w:ilvl w:val="0"/>
          <w:numId w:val="12"/>
        </w:numPr>
        <w:ind w:left="284"/>
        <w:rPr>
          <w:szCs w:val="22"/>
        </w:rPr>
      </w:pPr>
      <w:r w:rsidRPr="0085682C">
        <w:t>Форма должна быть подписана и скреплена оттиском печати (при наличии).</w:t>
      </w:r>
    </w:p>
    <w:p w14:paraId="4C4EE3E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3"/>
          <w:headerReference w:type="default" r:id="rId124"/>
          <w:headerReference w:type="first" r:id="rId125"/>
          <w:pgSz w:w="11906" w:h="16838" w:code="9"/>
          <w:pgMar w:top="510" w:right="1021" w:bottom="567" w:left="1247" w:header="737" w:footer="680" w:gutter="0"/>
          <w:cols w:space="708"/>
          <w:docGrid w:linePitch="360"/>
        </w:sectPr>
      </w:pPr>
    </w:p>
    <w:p w14:paraId="098901FD"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681DF2D1"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5FF926B2" w14:textId="77777777" w:rsidR="00D17B2F" w:rsidRDefault="00D17B2F" w:rsidP="00D17B2F">
      <w:pPr>
        <w:pStyle w:val="afffb"/>
        <w:rPr>
          <w:rFonts w:ascii="Times New Roman" w:hAnsi="Times New Roman" w:cs="Times New Roman"/>
        </w:rPr>
      </w:pPr>
    </w:p>
    <w:p w14:paraId="744E74A5" w14:textId="77777777" w:rsidR="00D17B2F" w:rsidRPr="0085682C" w:rsidRDefault="00D17B2F" w:rsidP="00D17B2F">
      <w:pPr>
        <w:kinsoku/>
        <w:overflowPunct/>
        <w:autoSpaceDE/>
        <w:autoSpaceDN/>
        <w:ind w:firstLine="0"/>
        <w:jc w:val="left"/>
      </w:pPr>
      <w:r w:rsidRPr="0085682C">
        <w:br w:type="page"/>
      </w:r>
    </w:p>
    <w:p w14:paraId="00DDD30F"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8F69654" w14:textId="77777777" w:rsidR="00D17B2F" w:rsidRPr="0085682C" w:rsidRDefault="00D17B2F" w:rsidP="00D17B2F"/>
    <w:p w14:paraId="06F1F0FB" w14:textId="77777777" w:rsidR="00D17B2F" w:rsidRPr="0085682C" w:rsidRDefault="00D17B2F" w:rsidP="00D17B2F">
      <w:pPr>
        <w:spacing w:before="120" w:after="120"/>
        <w:jc w:val="left"/>
        <w:rPr>
          <w:szCs w:val="24"/>
        </w:rPr>
        <w:sectPr w:rsidR="00D17B2F" w:rsidRPr="0085682C" w:rsidSect="007A2AA2">
          <w:headerReference w:type="even" r:id="rId126"/>
          <w:headerReference w:type="default" r:id="rId127"/>
          <w:headerReference w:type="first" r:id="rId128"/>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0AB691AC"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18FF27B6"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0FA33BC0"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0437E4EF" w14:textId="77777777" w:rsidR="00D17B2F" w:rsidRDefault="00D17B2F" w:rsidP="00D17B2F">
      <w:r w:rsidRPr="0085682C">
        <w:t>Проект технического задания представлен отдельным томам Документации (Приложение №2</w:t>
      </w:r>
      <w:r>
        <w:t>)</w:t>
      </w:r>
    </w:p>
    <w:p w14:paraId="6F56506E" w14:textId="77777777" w:rsidR="00C24B41" w:rsidRDefault="00C24B41" w:rsidP="00D17B2F">
      <w:pPr>
        <w:pStyle w:val="10"/>
      </w:pPr>
    </w:p>
    <w:sectPr w:rsidR="00C24B41" w:rsidSect="00D17B2F">
      <w:headerReference w:type="even" r:id="rId129"/>
      <w:headerReference w:type="default" r:id="rId130"/>
      <w:headerReference w:type="first" r:id="rId131"/>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21FF" w14:textId="77777777" w:rsidR="0091688D" w:rsidRDefault="0091688D">
      <w:r>
        <w:separator/>
      </w:r>
    </w:p>
    <w:p w14:paraId="4F782740" w14:textId="77777777" w:rsidR="0091688D" w:rsidRDefault="0091688D"/>
  </w:endnote>
  <w:endnote w:type="continuationSeparator" w:id="0">
    <w:p w14:paraId="7BB15DEB" w14:textId="77777777" w:rsidR="0091688D" w:rsidRDefault="0091688D">
      <w:r>
        <w:continuationSeparator/>
      </w:r>
    </w:p>
    <w:p w14:paraId="5E6CFEA0" w14:textId="77777777" w:rsidR="0091688D" w:rsidRDefault="0091688D"/>
  </w:endnote>
  <w:endnote w:type="continuationNotice" w:id="1">
    <w:p w14:paraId="0C5FA602" w14:textId="77777777" w:rsidR="0091688D" w:rsidRDefault="00916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932D" w14:textId="77777777" w:rsidR="0091688D" w:rsidRPr="00B454DB" w:rsidRDefault="0091688D" w:rsidP="007E4333">
    <w:pPr>
      <w:pStyle w:val="S4"/>
    </w:pPr>
    <w:r>
      <w:rPr>
        <w:noProof/>
      </w:rPr>
      <mc:AlternateContent>
        <mc:Choice Requires="wps">
          <w:drawing>
            <wp:anchor distT="0" distB="0" distL="114300" distR="114300" simplePos="0" relativeHeight="251740160" behindDoc="0" locked="0" layoutInCell="1" allowOverlap="1" wp14:anchorId="78F41F71" wp14:editId="48672BC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6AFEC45" w14:textId="77777777" w:rsidR="0091688D" w:rsidRPr="004511AD" w:rsidRDefault="0091688D"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41F7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66AFEC45" w14:textId="77777777" w:rsidR="0091688D" w:rsidRPr="004511AD" w:rsidRDefault="0091688D"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31DE" w14:textId="77777777" w:rsidR="0091688D" w:rsidRPr="00B454DB" w:rsidRDefault="0091688D" w:rsidP="007E4333">
    <w:pPr>
      <w:pStyle w:val="S4"/>
    </w:pPr>
    <w:r>
      <w:rPr>
        <w:noProof/>
      </w:rPr>
      <mc:AlternateContent>
        <mc:Choice Requires="wps">
          <w:drawing>
            <wp:anchor distT="0" distB="0" distL="114300" distR="114300" simplePos="0" relativeHeight="251743232" behindDoc="0" locked="0" layoutInCell="1" allowOverlap="1" wp14:anchorId="3908847C" wp14:editId="16CF4C2F">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D01E2A" w14:textId="77777777" w:rsidR="0091688D" w:rsidRPr="004511AD" w:rsidRDefault="0091688D"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8847C"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D01E2A" w14:textId="77777777" w:rsidR="0091688D" w:rsidRPr="004511AD" w:rsidRDefault="0091688D"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9AA7753" wp14:editId="0BB0733D">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13E0B4E" w14:textId="77777777" w:rsidR="0091688D" w:rsidRPr="004511AD" w:rsidRDefault="0091688D"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775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13E0B4E" w14:textId="77777777" w:rsidR="0091688D" w:rsidRPr="004511AD" w:rsidRDefault="0091688D"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2A2B" w14:textId="77777777" w:rsidR="0091688D" w:rsidRPr="00BD7D58" w:rsidRDefault="0091688D"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0757F" w14:textId="77777777" w:rsidR="0091688D" w:rsidRDefault="0091688D"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614E6" w14:textId="77777777" w:rsidR="0091688D" w:rsidRDefault="0091688D">
      <w:r>
        <w:separator/>
      </w:r>
    </w:p>
    <w:p w14:paraId="78CC759F" w14:textId="77777777" w:rsidR="0091688D" w:rsidRDefault="0091688D"/>
  </w:footnote>
  <w:footnote w:type="continuationSeparator" w:id="0">
    <w:p w14:paraId="037D08B0" w14:textId="77777777" w:rsidR="0091688D" w:rsidRDefault="0091688D">
      <w:r>
        <w:continuationSeparator/>
      </w:r>
    </w:p>
    <w:p w14:paraId="6EC2F857" w14:textId="77777777" w:rsidR="0091688D" w:rsidRDefault="0091688D"/>
  </w:footnote>
  <w:footnote w:type="continuationNotice" w:id="1">
    <w:p w14:paraId="3D583FA9" w14:textId="77777777" w:rsidR="0091688D" w:rsidRDefault="0091688D"/>
  </w:footnote>
  <w:footnote w:id="2">
    <w:p w14:paraId="0B419499" w14:textId="77777777" w:rsidR="0091688D" w:rsidRDefault="0091688D">
      <w:pPr>
        <w:pStyle w:val="afff3"/>
      </w:pPr>
      <w:r>
        <w:rPr>
          <w:rStyle w:val="afd"/>
        </w:rPr>
        <w:footnoteRef/>
      </w:r>
      <w:r>
        <w:t xml:space="preserve"> </w:t>
      </w:r>
      <w:r w:rsidRPr="007B531C">
        <w:t>В данном разделе приводится копия Извещения о закупке</w:t>
      </w:r>
      <w:r>
        <w:t xml:space="preserve">. </w:t>
      </w:r>
    </w:p>
    <w:p w14:paraId="6DEE7637" w14:textId="77777777" w:rsidR="0091688D" w:rsidRPr="00BA504D" w:rsidRDefault="0091688D">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703A0481" w14:textId="77777777" w:rsidR="0091688D" w:rsidRPr="00D71EA3" w:rsidRDefault="0091688D"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CCBB1AF" w14:textId="77777777" w:rsidR="0091688D" w:rsidRDefault="0091688D" w:rsidP="00835C07">
      <w:pPr>
        <w:pStyle w:val="afff3"/>
      </w:pPr>
    </w:p>
  </w:footnote>
  <w:footnote w:id="5">
    <w:p w14:paraId="2D6C8B46" w14:textId="77777777" w:rsidR="0091688D" w:rsidRPr="00D71EA3" w:rsidRDefault="0091688D" w:rsidP="00835C07">
      <w:pPr>
        <w:pStyle w:val="afff3"/>
        <w:spacing w:before="0"/>
        <w:rPr>
          <w:rFonts w:ascii="Arial" w:hAnsi="Arial" w:cs="Arial"/>
          <w:sz w:val="16"/>
          <w:szCs w:val="16"/>
        </w:rPr>
      </w:pPr>
    </w:p>
  </w:footnote>
  <w:footnote w:id="6">
    <w:p w14:paraId="3827CA48" w14:textId="77777777" w:rsidR="0091688D" w:rsidRPr="00D71EA3" w:rsidRDefault="0091688D" w:rsidP="00835C07">
      <w:pPr>
        <w:pStyle w:val="afff3"/>
        <w:spacing w:before="0"/>
        <w:rPr>
          <w:rFonts w:ascii="Arial" w:hAnsi="Arial" w:cs="Arial"/>
          <w:sz w:val="16"/>
          <w:szCs w:val="16"/>
        </w:rPr>
      </w:pPr>
    </w:p>
  </w:footnote>
  <w:footnote w:id="7">
    <w:p w14:paraId="6987FB6E" w14:textId="77777777" w:rsidR="0091688D" w:rsidRPr="00D71EA3" w:rsidRDefault="0091688D" w:rsidP="00835C07">
      <w:pPr>
        <w:pStyle w:val="afff3"/>
        <w:spacing w:before="0"/>
        <w:rPr>
          <w:rFonts w:ascii="Arial" w:hAnsi="Arial" w:cs="Arial"/>
          <w:sz w:val="16"/>
          <w:szCs w:val="16"/>
        </w:rPr>
      </w:pPr>
    </w:p>
  </w:footnote>
  <w:footnote w:id="8">
    <w:p w14:paraId="20C58B8C" w14:textId="77777777" w:rsidR="0091688D" w:rsidRPr="00AE6712" w:rsidRDefault="0091688D" w:rsidP="00835C07">
      <w:pPr>
        <w:pStyle w:val="afff3"/>
        <w:spacing w:before="0"/>
        <w:rPr>
          <w:rFonts w:ascii="Arial" w:hAnsi="Arial" w:cs="Arial"/>
          <w:sz w:val="16"/>
          <w:szCs w:val="16"/>
        </w:rPr>
      </w:pPr>
      <w:r>
        <w:rPr>
          <w:rStyle w:val="afd"/>
        </w:rPr>
        <w:footnoteRef/>
      </w:r>
    </w:p>
  </w:footnote>
  <w:footnote w:id="9">
    <w:p w14:paraId="55873281" w14:textId="77777777" w:rsidR="0091688D" w:rsidRPr="007F2A93" w:rsidRDefault="0091688D">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EA964FE" w14:textId="77777777" w:rsidR="0091688D" w:rsidRDefault="0091688D"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5C52" w14:textId="77777777" w:rsidR="0091688D" w:rsidRDefault="0091688D"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457E" w14:textId="77777777" w:rsidR="0091688D" w:rsidRDefault="0091688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F7F0E" w14:textId="77777777" w:rsidR="0091688D" w:rsidRPr="0085682C" w:rsidRDefault="0091688D"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69230" w14:textId="77777777" w:rsidR="0091688D" w:rsidRDefault="0091688D">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5663E" w14:textId="77777777" w:rsidR="0091688D" w:rsidRDefault="0091688D">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2E53F" w14:textId="77777777" w:rsidR="0091688D" w:rsidRPr="00564407" w:rsidRDefault="0091688D"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E927" w14:textId="77777777" w:rsidR="0091688D" w:rsidRDefault="0091688D">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6C9C" w14:textId="77777777" w:rsidR="0091688D" w:rsidRDefault="0091688D">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F6E59" w14:textId="77777777" w:rsidR="0091688D" w:rsidRPr="00564407" w:rsidRDefault="0091688D"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91688D" w:rsidRPr="001B5DAB" w14:paraId="1A6EEA6E" w14:textId="77777777" w:rsidTr="009043EA">
      <w:trPr>
        <w:trHeight w:val="253"/>
      </w:trPr>
      <w:tc>
        <w:tcPr>
          <w:tcW w:w="5000" w:type="pct"/>
          <w:tcBorders>
            <w:bottom w:val="single" w:sz="12" w:space="0" w:color="FFC000"/>
          </w:tcBorders>
          <w:vAlign w:val="center"/>
        </w:tcPr>
        <w:p w14:paraId="03637AE9" w14:textId="77777777" w:rsidR="0091688D" w:rsidRPr="001B5DAB" w:rsidRDefault="0091688D"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2C2430C4" w14:textId="77777777" w:rsidR="0091688D" w:rsidRDefault="0091688D"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54CB" w14:textId="77777777" w:rsidR="0091688D" w:rsidRDefault="0091688D">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8D0" w14:textId="77777777" w:rsidR="0091688D" w:rsidRPr="002310D9" w:rsidRDefault="0091688D"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91688D" w:rsidRPr="001B5DAB" w14:paraId="289CB74A" w14:textId="77777777" w:rsidTr="00864AB2">
      <w:trPr>
        <w:trHeight w:val="253"/>
      </w:trPr>
      <w:tc>
        <w:tcPr>
          <w:tcW w:w="5000" w:type="pct"/>
          <w:tcBorders>
            <w:bottom w:val="single" w:sz="12" w:space="0" w:color="FFC000"/>
          </w:tcBorders>
          <w:vAlign w:val="center"/>
        </w:tcPr>
        <w:p w14:paraId="7EFC1ACA" w14:textId="77777777" w:rsidR="0091688D" w:rsidRPr="001B5DAB" w:rsidRDefault="0091688D"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F3047C2" w14:textId="77777777" w:rsidR="0091688D" w:rsidRDefault="0091688D"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12A9C" w14:textId="77777777" w:rsidR="0091688D" w:rsidRDefault="0091688D">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FDE9D" w14:textId="77777777" w:rsidR="0091688D" w:rsidRPr="00564407" w:rsidRDefault="0091688D"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4BCD1" w14:textId="77777777" w:rsidR="0091688D" w:rsidRDefault="0091688D">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131C4" w14:textId="77777777" w:rsidR="0091688D" w:rsidRDefault="0091688D">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0E704" w14:textId="77777777" w:rsidR="0091688D" w:rsidRPr="00D75296" w:rsidRDefault="0091688D"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91688D" w:rsidRPr="001B5DAB" w14:paraId="490073ED" w14:textId="77777777" w:rsidTr="00864AB2">
      <w:trPr>
        <w:trHeight w:val="253"/>
      </w:trPr>
      <w:tc>
        <w:tcPr>
          <w:tcW w:w="5000" w:type="pct"/>
          <w:tcBorders>
            <w:bottom w:val="single" w:sz="12" w:space="0" w:color="FFC000"/>
          </w:tcBorders>
          <w:vAlign w:val="center"/>
        </w:tcPr>
        <w:p w14:paraId="133A9205" w14:textId="77777777" w:rsidR="0091688D" w:rsidRPr="001B5DAB" w:rsidRDefault="0091688D"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316C2816" w14:textId="77777777" w:rsidR="0091688D" w:rsidRPr="00A85687" w:rsidRDefault="0091688D"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01CB8" w14:textId="77777777" w:rsidR="0091688D" w:rsidRDefault="0091688D">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5C23" w14:textId="77777777" w:rsidR="0091688D" w:rsidRPr="005A2AF0" w:rsidRDefault="0091688D"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12D1" w14:textId="77777777" w:rsidR="0091688D" w:rsidRDefault="0091688D"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22C0" w14:textId="77777777" w:rsidR="0091688D" w:rsidRDefault="0091688D">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DA14" w14:textId="77777777" w:rsidR="0091688D" w:rsidRDefault="0091688D">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91688D" w:rsidRPr="001B5DAB" w14:paraId="3538525A" w14:textId="77777777" w:rsidTr="009043EA">
      <w:trPr>
        <w:trHeight w:val="253"/>
      </w:trPr>
      <w:tc>
        <w:tcPr>
          <w:tcW w:w="5000" w:type="pct"/>
          <w:tcBorders>
            <w:bottom w:val="single" w:sz="12" w:space="0" w:color="FFC000"/>
          </w:tcBorders>
          <w:vAlign w:val="center"/>
        </w:tcPr>
        <w:p w14:paraId="6A1EA8A3" w14:textId="77777777" w:rsidR="0091688D" w:rsidRPr="001B5DAB" w:rsidRDefault="0091688D"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4CBC1811" w14:textId="77777777" w:rsidR="0091688D" w:rsidRPr="009043EA" w:rsidRDefault="0091688D"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7FCC" w14:textId="77777777" w:rsidR="0091688D" w:rsidRDefault="0091688D">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2ECDA" w14:textId="77777777" w:rsidR="0091688D" w:rsidRPr="00564407" w:rsidRDefault="0091688D"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B42C" w14:textId="77777777" w:rsidR="0091688D" w:rsidRDefault="0091688D"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E71D2" w14:textId="77777777" w:rsidR="0091688D" w:rsidRDefault="0091688D">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BCF58" w14:textId="77777777" w:rsidR="0091688D" w:rsidRPr="0011106F" w:rsidRDefault="0091688D"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D4A" w14:textId="77777777" w:rsidR="0091688D" w:rsidRDefault="0091688D"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000003"/>
    <w:multiLevelType w:val="multilevel"/>
    <w:tmpl w:val="D12034D4"/>
    <w:name w:val="WW8Num3"/>
    <w:lvl w:ilvl="0">
      <w:start w:val="1"/>
      <w:numFmt w:val="decimal"/>
      <w:lvlText w:val="%1."/>
      <w:lvlJc w:val="left"/>
      <w:pPr>
        <w:tabs>
          <w:tab w:val="num" w:pos="720"/>
        </w:tabs>
        <w:ind w:left="720" w:hanging="360"/>
      </w:pPr>
      <w:rPr>
        <w:b/>
      </w:rPr>
    </w:lvl>
    <w:lvl w:ilvl="1">
      <w:start w:val="1"/>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6D6EA528"/>
    <w:name w:val="WW8Num5"/>
    <w:lvl w:ilvl="0">
      <w:start w:val="3"/>
      <w:numFmt w:val="decimal"/>
      <w:lvlText w:val="%1."/>
      <w:lvlJc w:val="left"/>
      <w:pPr>
        <w:tabs>
          <w:tab w:val="num" w:pos="2771"/>
        </w:tabs>
        <w:ind w:left="2771" w:hanging="360"/>
      </w:pPr>
      <w:rPr>
        <w:b/>
      </w:rPr>
    </w:lvl>
    <w:lvl w:ilvl="1">
      <w:start w:val="2"/>
      <w:numFmt w:val="decimal"/>
      <w:lvlText w:val="%1.%2."/>
      <w:lvlJc w:val="left"/>
      <w:pPr>
        <w:tabs>
          <w:tab w:val="num" w:pos="3131"/>
        </w:tabs>
        <w:ind w:left="3131" w:hanging="360"/>
      </w:pPr>
      <w:rPr>
        <w:rFonts w:ascii="Times New Roman" w:hAnsi="Times New Roman" w:cs="Times New Roman"/>
      </w:rPr>
    </w:lvl>
    <w:lvl w:ilvl="2">
      <w:start w:val="1"/>
      <w:numFmt w:val="decimal"/>
      <w:lvlText w:val="%1.%2.%3."/>
      <w:lvlJc w:val="left"/>
      <w:pPr>
        <w:tabs>
          <w:tab w:val="num" w:pos="3491"/>
        </w:tabs>
        <w:ind w:left="3491" w:hanging="360"/>
      </w:pPr>
    </w:lvl>
    <w:lvl w:ilvl="3">
      <w:start w:val="1"/>
      <w:numFmt w:val="decimal"/>
      <w:lvlText w:val="%1.%2.%3.%4."/>
      <w:lvlJc w:val="left"/>
      <w:pPr>
        <w:tabs>
          <w:tab w:val="num" w:pos="3851"/>
        </w:tabs>
        <w:ind w:left="3851" w:hanging="360"/>
      </w:pPr>
    </w:lvl>
    <w:lvl w:ilvl="4">
      <w:start w:val="1"/>
      <w:numFmt w:val="decimal"/>
      <w:lvlText w:val="%1.%2.%3.%4.%5."/>
      <w:lvlJc w:val="left"/>
      <w:pPr>
        <w:tabs>
          <w:tab w:val="num" w:pos="4211"/>
        </w:tabs>
        <w:ind w:left="4211" w:hanging="360"/>
      </w:pPr>
    </w:lvl>
    <w:lvl w:ilvl="5">
      <w:start w:val="1"/>
      <w:numFmt w:val="decimal"/>
      <w:lvlText w:val="%1.%2.%3.%4.%5.%6."/>
      <w:lvlJc w:val="left"/>
      <w:pPr>
        <w:tabs>
          <w:tab w:val="num" w:pos="4571"/>
        </w:tabs>
        <w:ind w:left="4571" w:hanging="360"/>
      </w:pPr>
    </w:lvl>
    <w:lvl w:ilvl="6">
      <w:start w:val="1"/>
      <w:numFmt w:val="decimal"/>
      <w:lvlText w:val="%1.%2.%3.%4.%5.%6.%7."/>
      <w:lvlJc w:val="left"/>
      <w:pPr>
        <w:tabs>
          <w:tab w:val="num" w:pos="4931"/>
        </w:tabs>
        <w:ind w:left="4931" w:hanging="360"/>
      </w:pPr>
    </w:lvl>
    <w:lvl w:ilvl="7">
      <w:start w:val="1"/>
      <w:numFmt w:val="decimal"/>
      <w:lvlText w:val="%1.%2.%3.%4.%5.%6.%7.%8."/>
      <w:lvlJc w:val="left"/>
      <w:pPr>
        <w:tabs>
          <w:tab w:val="num" w:pos="5291"/>
        </w:tabs>
        <w:ind w:left="5291" w:hanging="360"/>
      </w:pPr>
    </w:lvl>
    <w:lvl w:ilvl="8">
      <w:start w:val="1"/>
      <w:numFmt w:val="decimal"/>
      <w:lvlText w:val="%1.%2.%3.%4.%5.%6.%7.%8.%9."/>
      <w:lvlJc w:val="left"/>
      <w:pPr>
        <w:tabs>
          <w:tab w:val="num" w:pos="5651"/>
        </w:tabs>
        <w:ind w:left="5651" w:hanging="360"/>
      </w:pPr>
    </w:lvl>
  </w:abstractNum>
  <w:abstractNum w:abstractNumId="4"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6"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8"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3"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2A54A5F"/>
    <w:multiLevelType w:val="multilevel"/>
    <w:tmpl w:val="A8845580"/>
    <w:styleLink w:val="WWNum1"/>
    <w:lvl w:ilvl="0">
      <w:start w:val="1"/>
      <w:numFmt w:val="decimal"/>
      <w:lvlText w:val="%1."/>
      <w:lvlJc w:val="left"/>
      <w:rPr>
        <w:rFonts w:eastAsia="Times New Roman" w:cs="Times New Roman"/>
        <w:b/>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B9039C"/>
    <w:multiLevelType w:val="multilevel"/>
    <w:tmpl w:val="3C3AE0EE"/>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6"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5"/>
  </w:num>
  <w:num w:numId="2">
    <w:abstractNumId w:val="34"/>
  </w:num>
  <w:num w:numId="3">
    <w:abstractNumId w:val="10"/>
  </w:num>
  <w:num w:numId="4">
    <w:abstractNumId w:val="9"/>
  </w:num>
  <w:num w:numId="5">
    <w:abstractNumId w:val="13"/>
  </w:num>
  <w:num w:numId="6">
    <w:abstractNumId w:val="12"/>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9"/>
  </w:num>
  <w:num w:numId="10">
    <w:abstractNumId w:val="40"/>
  </w:num>
  <w:num w:numId="11">
    <w:abstractNumId w:val="19"/>
  </w:num>
  <w:num w:numId="12">
    <w:abstractNumId w:val="36"/>
  </w:num>
  <w:num w:numId="13">
    <w:abstractNumId w:val="21"/>
  </w:num>
  <w:num w:numId="14">
    <w:abstractNumId w:val="30"/>
  </w:num>
  <w:num w:numId="15">
    <w:abstractNumId w:val="28"/>
  </w:num>
  <w:num w:numId="16">
    <w:abstractNumId w:val="20"/>
  </w:num>
  <w:num w:numId="17">
    <w:abstractNumId w:val="38"/>
  </w:num>
  <w:num w:numId="18">
    <w:abstractNumId w:val="17"/>
  </w:num>
  <w:num w:numId="19">
    <w:abstractNumId w:val="24"/>
  </w:num>
  <w:num w:numId="20">
    <w:abstractNumId w:val="16"/>
  </w:num>
  <w:num w:numId="21">
    <w:abstractNumId w:val="41"/>
  </w:num>
  <w:num w:numId="22">
    <w:abstractNumId w:val="33"/>
  </w:num>
  <w:num w:numId="23">
    <w:abstractNumId w:val="8"/>
  </w:num>
  <w:num w:numId="24">
    <w:abstractNumId w:val="23"/>
  </w:num>
  <w:num w:numId="25">
    <w:abstractNumId w:val="37"/>
  </w:num>
  <w:num w:numId="2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9"/>
  </w:num>
  <w:num w:numId="29">
    <w:abstractNumId w:val="32"/>
  </w:num>
  <w:num w:numId="30">
    <w:abstractNumId w:val="15"/>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14"/>
  </w:num>
  <w:num w:numId="34">
    <w:abstractNumId w:val="26"/>
  </w:num>
  <w:num w:numId="35">
    <w:abstractNumId w:val="18"/>
  </w:num>
  <w:num w:numId="36">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75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AF0"/>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2EE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BDF"/>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67EA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D47"/>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54C"/>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C83"/>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374"/>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86"/>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6F8A"/>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67E28"/>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303"/>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88D"/>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4BD"/>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32C"/>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4A0"/>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4F65"/>
    <w:rsid w:val="00A95460"/>
    <w:rsid w:val="00A9549A"/>
    <w:rsid w:val="00A95578"/>
    <w:rsid w:val="00A955C9"/>
    <w:rsid w:val="00A957E7"/>
    <w:rsid w:val="00A95F24"/>
    <w:rsid w:val="00A9606F"/>
    <w:rsid w:val="00A963F5"/>
    <w:rsid w:val="00A96640"/>
    <w:rsid w:val="00A967BF"/>
    <w:rsid w:val="00A96B18"/>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83A"/>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4A"/>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1B64"/>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24B"/>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32D"/>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7569"/>
    <o:shapelayout v:ext="edit">
      <o:idmap v:ext="edit" data="1"/>
    </o:shapelayout>
  </w:shapeDefaults>
  <w:decimalSymbol w:val=","/>
  <w:listSeparator w:val=";"/>
  <w14:docId w14:val="07E597A4"/>
  <w15:docId w15:val="{87B43CEF-D4BC-48ED-B4FB-A15D9435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8"/>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uiPriority w:val="99"/>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7"/>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6"/>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6"/>
      </w:numPr>
    </w:pPr>
  </w:style>
  <w:style w:type="paragraph" w:customStyle="1" w:styleId="S3">
    <w:name w:val="S_Заголовок3_СписокН"/>
    <w:basedOn w:val="a3"/>
    <w:next w:val="a3"/>
    <w:rsid w:val="00C07521"/>
    <w:pPr>
      <w:keepNext/>
      <w:numPr>
        <w:ilvl w:val="2"/>
        <w:numId w:val="16"/>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1"/>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2"/>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3"/>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4"/>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5"/>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6"/>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7"/>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8"/>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9"/>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33"/>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33"/>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numbering" w:customStyle="1" w:styleId="1a">
    <w:name w:val="Нет списка1"/>
    <w:next w:val="a6"/>
    <w:uiPriority w:val="99"/>
    <w:semiHidden/>
    <w:unhideWhenUsed/>
    <w:rsid w:val="00D04F4A"/>
  </w:style>
  <w:style w:type="numbering" w:customStyle="1" w:styleId="2f3">
    <w:name w:val="Нет списка2"/>
    <w:next w:val="a6"/>
    <w:uiPriority w:val="99"/>
    <w:semiHidden/>
    <w:unhideWhenUsed/>
    <w:rsid w:val="00E01B64"/>
  </w:style>
  <w:style w:type="character" w:customStyle="1" w:styleId="WW8Num1z0">
    <w:name w:val="WW8Num1z0"/>
    <w:rsid w:val="00E01B64"/>
  </w:style>
  <w:style w:type="character" w:customStyle="1" w:styleId="WW8Num1z1">
    <w:name w:val="WW8Num1z1"/>
    <w:rsid w:val="00E01B64"/>
  </w:style>
  <w:style w:type="character" w:customStyle="1" w:styleId="WW8Num1z2">
    <w:name w:val="WW8Num1z2"/>
    <w:rsid w:val="00E01B64"/>
  </w:style>
  <w:style w:type="character" w:customStyle="1" w:styleId="WW8Num1z3">
    <w:name w:val="WW8Num1z3"/>
    <w:rsid w:val="00E01B64"/>
  </w:style>
  <w:style w:type="character" w:customStyle="1" w:styleId="WW8Num1z4">
    <w:name w:val="WW8Num1z4"/>
    <w:rsid w:val="00E01B64"/>
  </w:style>
  <w:style w:type="character" w:customStyle="1" w:styleId="WW8Num1z5">
    <w:name w:val="WW8Num1z5"/>
    <w:rsid w:val="00E01B64"/>
  </w:style>
  <w:style w:type="character" w:customStyle="1" w:styleId="WW8Num1z6">
    <w:name w:val="WW8Num1z6"/>
    <w:rsid w:val="00E01B64"/>
  </w:style>
  <w:style w:type="character" w:customStyle="1" w:styleId="WW8Num1z7">
    <w:name w:val="WW8Num1z7"/>
    <w:rsid w:val="00E01B64"/>
  </w:style>
  <w:style w:type="character" w:customStyle="1" w:styleId="WW8Num1z8">
    <w:name w:val="WW8Num1z8"/>
    <w:rsid w:val="00E01B64"/>
  </w:style>
  <w:style w:type="character" w:customStyle="1" w:styleId="WW8Num2z0">
    <w:name w:val="WW8Num2z0"/>
    <w:rsid w:val="00E01B64"/>
    <w:rPr>
      <w:rFonts w:ascii="Symbol" w:hAnsi="Symbol" w:cs="Symbol"/>
    </w:rPr>
  </w:style>
  <w:style w:type="character" w:customStyle="1" w:styleId="WW8Num2z1">
    <w:name w:val="WW8Num2z1"/>
    <w:rsid w:val="00E01B64"/>
    <w:rPr>
      <w:rFonts w:ascii="Courier New" w:hAnsi="Courier New" w:cs="Courier New"/>
    </w:rPr>
  </w:style>
  <w:style w:type="character" w:customStyle="1" w:styleId="WW8Num2z2">
    <w:name w:val="WW8Num2z2"/>
    <w:rsid w:val="00E01B64"/>
    <w:rPr>
      <w:rFonts w:ascii="Wingdings" w:hAnsi="Wingdings" w:cs="Wingdings"/>
    </w:rPr>
  </w:style>
  <w:style w:type="character" w:customStyle="1" w:styleId="WW8Num3z0">
    <w:name w:val="WW8Num3z0"/>
    <w:rsid w:val="00E01B64"/>
  </w:style>
  <w:style w:type="character" w:customStyle="1" w:styleId="WW8Num3z1">
    <w:name w:val="WW8Num3z1"/>
    <w:rsid w:val="00E01B64"/>
    <w:rPr>
      <w:rFonts w:ascii="Times New Roman" w:hAnsi="Times New Roman" w:cs="Times New Roman"/>
    </w:rPr>
  </w:style>
  <w:style w:type="character" w:customStyle="1" w:styleId="WW8Num3z2">
    <w:name w:val="WW8Num3z2"/>
    <w:rsid w:val="00E01B64"/>
  </w:style>
  <w:style w:type="character" w:customStyle="1" w:styleId="WW8Num3z3">
    <w:name w:val="WW8Num3z3"/>
    <w:rsid w:val="00E01B64"/>
  </w:style>
  <w:style w:type="character" w:customStyle="1" w:styleId="WW8Num3z4">
    <w:name w:val="WW8Num3z4"/>
    <w:rsid w:val="00E01B64"/>
  </w:style>
  <w:style w:type="character" w:customStyle="1" w:styleId="WW8Num3z5">
    <w:name w:val="WW8Num3z5"/>
    <w:rsid w:val="00E01B64"/>
  </w:style>
  <w:style w:type="character" w:customStyle="1" w:styleId="WW8Num3z6">
    <w:name w:val="WW8Num3z6"/>
    <w:rsid w:val="00E01B64"/>
  </w:style>
  <w:style w:type="character" w:customStyle="1" w:styleId="WW8Num3z7">
    <w:name w:val="WW8Num3z7"/>
    <w:rsid w:val="00E01B64"/>
  </w:style>
  <w:style w:type="character" w:customStyle="1" w:styleId="WW8Num3z8">
    <w:name w:val="WW8Num3z8"/>
    <w:rsid w:val="00E01B64"/>
  </w:style>
  <w:style w:type="character" w:customStyle="1" w:styleId="WW8Num4z0">
    <w:name w:val="WW8Num4z0"/>
    <w:rsid w:val="00E01B64"/>
  </w:style>
  <w:style w:type="character" w:customStyle="1" w:styleId="WW8Num4z1">
    <w:name w:val="WW8Num4z1"/>
    <w:rsid w:val="00E01B64"/>
    <w:rPr>
      <w:rFonts w:ascii="Times New Roman" w:hAnsi="Times New Roman" w:cs="Times New Roman"/>
    </w:rPr>
  </w:style>
  <w:style w:type="character" w:customStyle="1" w:styleId="WW8Num4z2">
    <w:name w:val="WW8Num4z2"/>
    <w:rsid w:val="00E01B64"/>
  </w:style>
  <w:style w:type="character" w:customStyle="1" w:styleId="WW8Num4z3">
    <w:name w:val="WW8Num4z3"/>
    <w:rsid w:val="00E01B64"/>
  </w:style>
  <w:style w:type="character" w:customStyle="1" w:styleId="WW8Num4z4">
    <w:name w:val="WW8Num4z4"/>
    <w:rsid w:val="00E01B64"/>
  </w:style>
  <w:style w:type="character" w:customStyle="1" w:styleId="WW8Num4z5">
    <w:name w:val="WW8Num4z5"/>
    <w:rsid w:val="00E01B64"/>
  </w:style>
  <w:style w:type="character" w:customStyle="1" w:styleId="WW8Num4z6">
    <w:name w:val="WW8Num4z6"/>
    <w:rsid w:val="00E01B64"/>
  </w:style>
  <w:style w:type="character" w:customStyle="1" w:styleId="WW8Num4z7">
    <w:name w:val="WW8Num4z7"/>
    <w:rsid w:val="00E01B64"/>
  </w:style>
  <w:style w:type="character" w:customStyle="1" w:styleId="WW8Num4z8">
    <w:name w:val="WW8Num4z8"/>
    <w:rsid w:val="00E01B64"/>
  </w:style>
  <w:style w:type="character" w:customStyle="1" w:styleId="WW8Num5z0">
    <w:name w:val="WW8Num5z0"/>
    <w:rsid w:val="00E01B64"/>
  </w:style>
  <w:style w:type="character" w:customStyle="1" w:styleId="WW8Num5z1">
    <w:name w:val="WW8Num5z1"/>
    <w:rsid w:val="00E01B64"/>
    <w:rPr>
      <w:rFonts w:ascii="Times New Roman" w:hAnsi="Times New Roman" w:cs="Times New Roman"/>
    </w:rPr>
  </w:style>
  <w:style w:type="character" w:customStyle="1" w:styleId="WW8Num5z2">
    <w:name w:val="WW8Num5z2"/>
    <w:rsid w:val="00E01B64"/>
  </w:style>
  <w:style w:type="character" w:customStyle="1" w:styleId="WW8Num5z3">
    <w:name w:val="WW8Num5z3"/>
    <w:rsid w:val="00E01B64"/>
  </w:style>
  <w:style w:type="character" w:customStyle="1" w:styleId="WW8Num5z4">
    <w:name w:val="WW8Num5z4"/>
    <w:rsid w:val="00E01B64"/>
  </w:style>
  <w:style w:type="character" w:customStyle="1" w:styleId="WW8Num5z5">
    <w:name w:val="WW8Num5z5"/>
    <w:rsid w:val="00E01B64"/>
  </w:style>
  <w:style w:type="character" w:customStyle="1" w:styleId="WW8Num5z6">
    <w:name w:val="WW8Num5z6"/>
    <w:rsid w:val="00E01B64"/>
  </w:style>
  <w:style w:type="character" w:customStyle="1" w:styleId="WW8Num5z7">
    <w:name w:val="WW8Num5z7"/>
    <w:rsid w:val="00E01B64"/>
  </w:style>
  <w:style w:type="character" w:customStyle="1" w:styleId="WW8Num5z8">
    <w:name w:val="WW8Num5z8"/>
    <w:rsid w:val="00E01B64"/>
  </w:style>
  <w:style w:type="character" w:customStyle="1" w:styleId="WW8Num6z0">
    <w:name w:val="WW8Num6z0"/>
    <w:rsid w:val="00E01B64"/>
  </w:style>
  <w:style w:type="character" w:customStyle="1" w:styleId="WW8Num6z1">
    <w:name w:val="WW8Num6z1"/>
    <w:rsid w:val="00E01B64"/>
  </w:style>
  <w:style w:type="character" w:customStyle="1" w:styleId="WW8Num6z2">
    <w:name w:val="WW8Num6z2"/>
    <w:rsid w:val="00E01B64"/>
  </w:style>
  <w:style w:type="character" w:customStyle="1" w:styleId="WW8Num6z3">
    <w:name w:val="WW8Num6z3"/>
    <w:rsid w:val="00E01B64"/>
  </w:style>
  <w:style w:type="character" w:customStyle="1" w:styleId="WW8Num6z4">
    <w:name w:val="WW8Num6z4"/>
    <w:rsid w:val="00E01B64"/>
  </w:style>
  <w:style w:type="character" w:customStyle="1" w:styleId="WW8Num6z5">
    <w:name w:val="WW8Num6z5"/>
    <w:rsid w:val="00E01B64"/>
  </w:style>
  <w:style w:type="character" w:customStyle="1" w:styleId="WW8Num6z6">
    <w:name w:val="WW8Num6z6"/>
    <w:rsid w:val="00E01B64"/>
  </w:style>
  <w:style w:type="character" w:customStyle="1" w:styleId="WW8Num6z7">
    <w:name w:val="WW8Num6z7"/>
    <w:rsid w:val="00E01B64"/>
  </w:style>
  <w:style w:type="character" w:customStyle="1" w:styleId="WW8Num6z8">
    <w:name w:val="WW8Num6z8"/>
    <w:rsid w:val="00E01B64"/>
  </w:style>
  <w:style w:type="character" w:customStyle="1" w:styleId="WW8Num7z0">
    <w:name w:val="WW8Num7z0"/>
    <w:rsid w:val="00E01B64"/>
  </w:style>
  <w:style w:type="character" w:customStyle="1" w:styleId="WW8Num7z1">
    <w:name w:val="WW8Num7z1"/>
    <w:rsid w:val="00E01B64"/>
  </w:style>
  <w:style w:type="character" w:customStyle="1" w:styleId="WW8Num7z2">
    <w:name w:val="WW8Num7z2"/>
    <w:rsid w:val="00E01B64"/>
  </w:style>
  <w:style w:type="character" w:customStyle="1" w:styleId="WW8Num7z3">
    <w:name w:val="WW8Num7z3"/>
    <w:rsid w:val="00E01B64"/>
  </w:style>
  <w:style w:type="character" w:customStyle="1" w:styleId="WW8Num7z4">
    <w:name w:val="WW8Num7z4"/>
    <w:rsid w:val="00E01B64"/>
  </w:style>
  <w:style w:type="character" w:customStyle="1" w:styleId="WW8Num7z5">
    <w:name w:val="WW8Num7z5"/>
    <w:rsid w:val="00E01B64"/>
  </w:style>
  <w:style w:type="character" w:customStyle="1" w:styleId="WW8Num7z6">
    <w:name w:val="WW8Num7z6"/>
    <w:rsid w:val="00E01B64"/>
  </w:style>
  <w:style w:type="character" w:customStyle="1" w:styleId="WW8Num7z7">
    <w:name w:val="WW8Num7z7"/>
    <w:rsid w:val="00E01B64"/>
  </w:style>
  <w:style w:type="character" w:customStyle="1" w:styleId="WW8Num7z8">
    <w:name w:val="WW8Num7z8"/>
    <w:rsid w:val="00E01B64"/>
  </w:style>
  <w:style w:type="character" w:customStyle="1" w:styleId="WW8Num8z0">
    <w:name w:val="WW8Num8z0"/>
    <w:rsid w:val="00E01B64"/>
  </w:style>
  <w:style w:type="character" w:customStyle="1" w:styleId="WW8Num8z1">
    <w:name w:val="WW8Num8z1"/>
    <w:rsid w:val="00E01B64"/>
  </w:style>
  <w:style w:type="character" w:customStyle="1" w:styleId="WW8Num8z2">
    <w:name w:val="WW8Num8z2"/>
    <w:rsid w:val="00E01B64"/>
  </w:style>
  <w:style w:type="character" w:customStyle="1" w:styleId="WW8Num8z3">
    <w:name w:val="WW8Num8z3"/>
    <w:rsid w:val="00E01B64"/>
  </w:style>
  <w:style w:type="character" w:customStyle="1" w:styleId="WW8Num8z4">
    <w:name w:val="WW8Num8z4"/>
    <w:rsid w:val="00E01B64"/>
  </w:style>
  <w:style w:type="character" w:customStyle="1" w:styleId="WW8Num8z5">
    <w:name w:val="WW8Num8z5"/>
    <w:rsid w:val="00E01B64"/>
  </w:style>
  <w:style w:type="character" w:customStyle="1" w:styleId="WW8Num8z6">
    <w:name w:val="WW8Num8z6"/>
    <w:rsid w:val="00E01B64"/>
  </w:style>
  <w:style w:type="character" w:customStyle="1" w:styleId="WW8Num8z7">
    <w:name w:val="WW8Num8z7"/>
    <w:rsid w:val="00E01B64"/>
  </w:style>
  <w:style w:type="character" w:customStyle="1" w:styleId="WW8Num8z8">
    <w:name w:val="WW8Num8z8"/>
    <w:rsid w:val="00E01B64"/>
  </w:style>
  <w:style w:type="character" w:customStyle="1" w:styleId="WW8Num9z0">
    <w:name w:val="WW8Num9z0"/>
    <w:rsid w:val="00E01B64"/>
  </w:style>
  <w:style w:type="character" w:customStyle="1" w:styleId="WW8Num9z1">
    <w:name w:val="WW8Num9z1"/>
    <w:rsid w:val="00E01B64"/>
  </w:style>
  <w:style w:type="character" w:customStyle="1" w:styleId="WW8Num9z2">
    <w:name w:val="WW8Num9z2"/>
    <w:rsid w:val="00E01B64"/>
  </w:style>
  <w:style w:type="character" w:customStyle="1" w:styleId="WW8Num9z3">
    <w:name w:val="WW8Num9z3"/>
    <w:rsid w:val="00E01B64"/>
  </w:style>
  <w:style w:type="character" w:customStyle="1" w:styleId="WW8Num9z4">
    <w:name w:val="WW8Num9z4"/>
    <w:rsid w:val="00E01B64"/>
  </w:style>
  <w:style w:type="character" w:customStyle="1" w:styleId="WW8Num9z5">
    <w:name w:val="WW8Num9z5"/>
    <w:rsid w:val="00E01B64"/>
  </w:style>
  <w:style w:type="character" w:customStyle="1" w:styleId="WW8Num9z6">
    <w:name w:val="WW8Num9z6"/>
    <w:rsid w:val="00E01B64"/>
  </w:style>
  <w:style w:type="character" w:customStyle="1" w:styleId="WW8Num9z7">
    <w:name w:val="WW8Num9z7"/>
    <w:rsid w:val="00E01B64"/>
  </w:style>
  <w:style w:type="character" w:customStyle="1" w:styleId="WW8Num9z8">
    <w:name w:val="WW8Num9z8"/>
    <w:rsid w:val="00E01B64"/>
  </w:style>
  <w:style w:type="character" w:customStyle="1" w:styleId="WW8Num10z0">
    <w:name w:val="WW8Num10z0"/>
    <w:rsid w:val="00E01B64"/>
  </w:style>
  <w:style w:type="character" w:customStyle="1" w:styleId="WW8Num10z1">
    <w:name w:val="WW8Num10z1"/>
    <w:rsid w:val="00E01B64"/>
  </w:style>
  <w:style w:type="character" w:customStyle="1" w:styleId="WW8Num10z2">
    <w:name w:val="WW8Num10z2"/>
    <w:rsid w:val="00E01B64"/>
  </w:style>
  <w:style w:type="character" w:customStyle="1" w:styleId="WW8Num10z3">
    <w:name w:val="WW8Num10z3"/>
    <w:rsid w:val="00E01B64"/>
  </w:style>
  <w:style w:type="character" w:customStyle="1" w:styleId="WW8Num10z4">
    <w:name w:val="WW8Num10z4"/>
    <w:rsid w:val="00E01B64"/>
  </w:style>
  <w:style w:type="character" w:customStyle="1" w:styleId="WW8Num10z5">
    <w:name w:val="WW8Num10z5"/>
    <w:rsid w:val="00E01B64"/>
  </w:style>
  <w:style w:type="character" w:customStyle="1" w:styleId="WW8Num10z6">
    <w:name w:val="WW8Num10z6"/>
    <w:rsid w:val="00E01B64"/>
  </w:style>
  <w:style w:type="character" w:customStyle="1" w:styleId="WW8Num10z7">
    <w:name w:val="WW8Num10z7"/>
    <w:rsid w:val="00E01B64"/>
  </w:style>
  <w:style w:type="character" w:customStyle="1" w:styleId="WW8Num10z8">
    <w:name w:val="WW8Num10z8"/>
    <w:rsid w:val="00E01B64"/>
  </w:style>
  <w:style w:type="character" w:customStyle="1" w:styleId="WW8Num11z0">
    <w:name w:val="WW8Num11z0"/>
    <w:rsid w:val="00E01B64"/>
  </w:style>
  <w:style w:type="character" w:customStyle="1" w:styleId="WW8Num11z1">
    <w:name w:val="WW8Num11z1"/>
    <w:rsid w:val="00E01B64"/>
  </w:style>
  <w:style w:type="character" w:customStyle="1" w:styleId="WW8Num11z2">
    <w:name w:val="WW8Num11z2"/>
    <w:rsid w:val="00E01B64"/>
  </w:style>
  <w:style w:type="character" w:customStyle="1" w:styleId="WW8Num11z3">
    <w:name w:val="WW8Num11z3"/>
    <w:rsid w:val="00E01B64"/>
  </w:style>
  <w:style w:type="character" w:customStyle="1" w:styleId="WW8Num11z4">
    <w:name w:val="WW8Num11z4"/>
    <w:rsid w:val="00E01B64"/>
  </w:style>
  <w:style w:type="character" w:customStyle="1" w:styleId="WW8Num11z5">
    <w:name w:val="WW8Num11z5"/>
    <w:rsid w:val="00E01B64"/>
  </w:style>
  <w:style w:type="character" w:customStyle="1" w:styleId="WW8Num11z6">
    <w:name w:val="WW8Num11z6"/>
    <w:rsid w:val="00E01B64"/>
  </w:style>
  <w:style w:type="character" w:customStyle="1" w:styleId="WW8Num11z7">
    <w:name w:val="WW8Num11z7"/>
    <w:rsid w:val="00E01B64"/>
  </w:style>
  <w:style w:type="character" w:customStyle="1" w:styleId="WW8Num11z8">
    <w:name w:val="WW8Num11z8"/>
    <w:rsid w:val="00E01B64"/>
  </w:style>
  <w:style w:type="character" w:customStyle="1" w:styleId="WW8Num12z0">
    <w:name w:val="WW8Num12z0"/>
    <w:rsid w:val="00E01B64"/>
  </w:style>
  <w:style w:type="character" w:customStyle="1" w:styleId="WW8Num12z1">
    <w:name w:val="WW8Num12z1"/>
    <w:rsid w:val="00E01B64"/>
  </w:style>
  <w:style w:type="character" w:customStyle="1" w:styleId="WW8Num12z2">
    <w:name w:val="WW8Num12z2"/>
    <w:rsid w:val="00E01B64"/>
  </w:style>
  <w:style w:type="character" w:customStyle="1" w:styleId="WW8Num12z3">
    <w:name w:val="WW8Num12z3"/>
    <w:rsid w:val="00E01B64"/>
  </w:style>
  <w:style w:type="character" w:customStyle="1" w:styleId="WW8Num12z4">
    <w:name w:val="WW8Num12z4"/>
    <w:rsid w:val="00E01B64"/>
  </w:style>
  <w:style w:type="character" w:customStyle="1" w:styleId="WW8Num12z5">
    <w:name w:val="WW8Num12z5"/>
    <w:rsid w:val="00E01B64"/>
  </w:style>
  <w:style w:type="character" w:customStyle="1" w:styleId="WW8Num12z6">
    <w:name w:val="WW8Num12z6"/>
    <w:rsid w:val="00E01B64"/>
  </w:style>
  <w:style w:type="character" w:customStyle="1" w:styleId="WW8Num12z7">
    <w:name w:val="WW8Num12z7"/>
    <w:rsid w:val="00E01B64"/>
  </w:style>
  <w:style w:type="character" w:customStyle="1" w:styleId="WW8Num12z8">
    <w:name w:val="WW8Num12z8"/>
    <w:rsid w:val="00E01B64"/>
  </w:style>
  <w:style w:type="character" w:customStyle="1" w:styleId="WW8Num13z0">
    <w:name w:val="WW8Num13z0"/>
    <w:rsid w:val="00E01B64"/>
  </w:style>
  <w:style w:type="character" w:customStyle="1" w:styleId="WW8Num13z1">
    <w:name w:val="WW8Num13z1"/>
    <w:rsid w:val="00E01B64"/>
  </w:style>
  <w:style w:type="character" w:customStyle="1" w:styleId="WW8Num13z2">
    <w:name w:val="WW8Num13z2"/>
    <w:rsid w:val="00E01B64"/>
  </w:style>
  <w:style w:type="character" w:customStyle="1" w:styleId="WW8Num13z3">
    <w:name w:val="WW8Num13z3"/>
    <w:rsid w:val="00E01B64"/>
  </w:style>
  <w:style w:type="character" w:customStyle="1" w:styleId="WW8Num13z4">
    <w:name w:val="WW8Num13z4"/>
    <w:rsid w:val="00E01B64"/>
  </w:style>
  <w:style w:type="character" w:customStyle="1" w:styleId="WW8Num13z5">
    <w:name w:val="WW8Num13z5"/>
    <w:rsid w:val="00E01B64"/>
  </w:style>
  <w:style w:type="character" w:customStyle="1" w:styleId="WW8Num13z6">
    <w:name w:val="WW8Num13z6"/>
    <w:rsid w:val="00E01B64"/>
  </w:style>
  <w:style w:type="character" w:customStyle="1" w:styleId="WW8Num13z7">
    <w:name w:val="WW8Num13z7"/>
    <w:rsid w:val="00E01B64"/>
  </w:style>
  <w:style w:type="character" w:customStyle="1" w:styleId="WW8Num13z8">
    <w:name w:val="WW8Num13z8"/>
    <w:rsid w:val="00E01B64"/>
  </w:style>
  <w:style w:type="character" w:customStyle="1" w:styleId="WW8Num14z0">
    <w:name w:val="WW8Num14z0"/>
    <w:rsid w:val="00E01B64"/>
  </w:style>
  <w:style w:type="character" w:customStyle="1" w:styleId="WW8Num14z1">
    <w:name w:val="WW8Num14z1"/>
    <w:rsid w:val="00E01B64"/>
  </w:style>
  <w:style w:type="character" w:customStyle="1" w:styleId="WW8Num14z2">
    <w:name w:val="WW8Num14z2"/>
    <w:rsid w:val="00E01B64"/>
  </w:style>
  <w:style w:type="character" w:customStyle="1" w:styleId="WW8Num14z3">
    <w:name w:val="WW8Num14z3"/>
    <w:rsid w:val="00E01B64"/>
  </w:style>
  <w:style w:type="character" w:customStyle="1" w:styleId="WW8Num14z4">
    <w:name w:val="WW8Num14z4"/>
    <w:rsid w:val="00E01B64"/>
  </w:style>
  <w:style w:type="character" w:customStyle="1" w:styleId="WW8Num14z5">
    <w:name w:val="WW8Num14z5"/>
    <w:rsid w:val="00E01B64"/>
  </w:style>
  <w:style w:type="character" w:customStyle="1" w:styleId="WW8Num14z6">
    <w:name w:val="WW8Num14z6"/>
    <w:rsid w:val="00E01B64"/>
  </w:style>
  <w:style w:type="character" w:customStyle="1" w:styleId="WW8Num14z7">
    <w:name w:val="WW8Num14z7"/>
    <w:rsid w:val="00E01B64"/>
  </w:style>
  <w:style w:type="character" w:customStyle="1" w:styleId="WW8Num14z8">
    <w:name w:val="WW8Num14z8"/>
    <w:rsid w:val="00E01B64"/>
  </w:style>
  <w:style w:type="character" w:customStyle="1" w:styleId="WW8Num15z0">
    <w:name w:val="WW8Num15z0"/>
    <w:rsid w:val="00E01B64"/>
  </w:style>
  <w:style w:type="character" w:customStyle="1" w:styleId="WW8Num15z1">
    <w:name w:val="WW8Num15z1"/>
    <w:rsid w:val="00E01B64"/>
  </w:style>
  <w:style w:type="character" w:customStyle="1" w:styleId="WW8Num15z2">
    <w:name w:val="WW8Num15z2"/>
    <w:rsid w:val="00E01B64"/>
  </w:style>
  <w:style w:type="character" w:customStyle="1" w:styleId="WW8Num15z3">
    <w:name w:val="WW8Num15z3"/>
    <w:rsid w:val="00E01B64"/>
  </w:style>
  <w:style w:type="character" w:customStyle="1" w:styleId="WW8Num15z4">
    <w:name w:val="WW8Num15z4"/>
    <w:rsid w:val="00E01B64"/>
  </w:style>
  <w:style w:type="character" w:customStyle="1" w:styleId="WW8Num15z5">
    <w:name w:val="WW8Num15z5"/>
    <w:rsid w:val="00E01B64"/>
  </w:style>
  <w:style w:type="character" w:customStyle="1" w:styleId="WW8Num15z6">
    <w:name w:val="WW8Num15z6"/>
    <w:rsid w:val="00E01B64"/>
  </w:style>
  <w:style w:type="character" w:customStyle="1" w:styleId="WW8Num15z7">
    <w:name w:val="WW8Num15z7"/>
    <w:rsid w:val="00E01B64"/>
  </w:style>
  <w:style w:type="character" w:customStyle="1" w:styleId="WW8Num15z8">
    <w:name w:val="WW8Num15z8"/>
    <w:rsid w:val="00E01B64"/>
  </w:style>
  <w:style w:type="character" w:customStyle="1" w:styleId="WW8Num16z0">
    <w:name w:val="WW8Num16z0"/>
    <w:rsid w:val="00E01B64"/>
  </w:style>
  <w:style w:type="character" w:customStyle="1" w:styleId="WW8Num16z1">
    <w:name w:val="WW8Num16z1"/>
    <w:rsid w:val="00E01B64"/>
  </w:style>
  <w:style w:type="character" w:customStyle="1" w:styleId="WW8Num16z2">
    <w:name w:val="WW8Num16z2"/>
    <w:rsid w:val="00E01B64"/>
  </w:style>
  <w:style w:type="character" w:customStyle="1" w:styleId="WW8Num16z3">
    <w:name w:val="WW8Num16z3"/>
    <w:rsid w:val="00E01B64"/>
  </w:style>
  <w:style w:type="character" w:customStyle="1" w:styleId="WW8Num16z4">
    <w:name w:val="WW8Num16z4"/>
    <w:rsid w:val="00E01B64"/>
  </w:style>
  <w:style w:type="character" w:customStyle="1" w:styleId="WW8Num16z5">
    <w:name w:val="WW8Num16z5"/>
    <w:rsid w:val="00E01B64"/>
  </w:style>
  <w:style w:type="character" w:customStyle="1" w:styleId="WW8Num16z6">
    <w:name w:val="WW8Num16z6"/>
    <w:rsid w:val="00E01B64"/>
  </w:style>
  <w:style w:type="character" w:customStyle="1" w:styleId="WW8Num16z7">
    <w:name w:val="WW8Num16z7"/>
    <w:rsid w:val="00E01B64"/>
  </w:style>
  <w:style w:type="character" w:customStyle="1" w:styleId="WW8Num16z8">
    <w:name w:val="WW8Num16z8"/>
    <w:rsid w:val="00E01B64"/>
  </w:style>
  <w:style w:type="character" w:customStyle="1" w:styleId="52">
    <w:name w:val="Основной шрифт абзаца5"/>
    <w:rsid w:val="00E01B64"/>
  </w:style>
  <w:style w:type="character" w:customStyle="1" w:styleId="Absatz-Standardschriftart">
    <w:name w:val="Absatz-Standardschriftart"/>
    <w:rsid w:val="00E01B64"/>
  </w:style>
  <w:style w:type="character" w:customStyle="1" w:styleId="WW-Absatz-Standardschriftart">
    <w:name w:val="WW-Absatz-Standardschriftart"/>
    <w:rsid w:val="00E01B64"/>
  </w:style>
  <w:style w:type="character" w:customStyle="1" w:styleId="WW-Absatz-Standardschriftart1">
    <w:name w:val="WW-Absatz-Standardschriftart1"/>
    <w:rsid w:val="00E01B64"/>
  </w:style>
  <w:style w:type="character" w:customStyle="1" w:styleId="WW-Absatz-Standardschriftart11">
    <w:name w:val="WW-Absatz-Standardschriftart11"/>
    <w:rsid w:val="00E01B64"/>
  </w:style>
  <w:style w:type="character" w:customStyle="1" w:styleId="WW-Absatz-Standardschriftart111">
    <w:name w:val="WW-Absatz-Standardschriftart111"/>
    <w:rsid w:val="00E01B64"/>
  </w:style>
  <w:style w:type="character" w:customStyle="1" w:styleId="WW-Absatz-Standardschriftart1111">
    <w:name w:val="WW-Absatz-Standardschriftart1111"/>
    <w:rsid w:val="00E01B64"/>
  </w:style>
  <w:style w:type="character" w:customStyle="1" w:styleId="WW-Absatz-Standardschriftart11111">
    <w:name w:val="WW-Absatz-Standardschriftart11111"/>
    <w:rsid w:val="00E01B64"/>
  </w:style>
  <w:style w:type="character" w:customStyle="1" w:styleId="1b">
    <w:name w:val="Основной шрифт абзаца1"/>
    <w:rsid w:val="00E01B64"/>
  </w:style>
  <w:style w:type="character" w:customStyle="1" w:styleId="1c">
    <w:name w:val="Номер страницы1"/>
    <w:basedOn w:val="1b"/>
    <w:rsid w:val="00E01B64"/>
  </w:style>
  <w:style w:type="character" w:customStyle="1" w:styleId="ListLabel1">
    <w:name w:val="ListLabel 1"/>
    <w:rsid w:val="00E01B64"/>
    <w:rPr>
      <w:rFonts w:eastAsia="Times New Roman" w:cs="Times New Roman"/>
    </w:rPr>
  </w:style>
  <w:style w:type="character" w:customStyle="1" w:styleId="ListLabel2">
    <w:name w:val="ListLabel 2"/>
    <w:rsid w:val="00E01B64"/>
    <w:rPr>
      <w:rFonts w:cs="Courier New"/>
    </w:rPr>
  </w:style>
  <w:style w:type="character" w:customStyle="1" w:styleId="afffff4">
    <w:name w:val="Символ нумерации"/>
    <w:rsid w:val="00E01B64"/>
  </w:style>
  <w:style w:type="character" w:customStyle="1" w:styleId="afffff5">
    <w:name w:val="Маркеры списка"/>
    <w:rsid w:val="00E01B64"/>
    <w:rPr>
      <w:rFonts w:ascii="OpenSymbol" w:eastAsia="OpenSymbol" w:hAnsi="OpenSymbol" w:cs="OpenSymbol"/>
    </w:rPr>
  </w:style>
  <w:style w:type="character" w:customStyle="1" w:styleId="FontStyle23">
    <w:name w:val="Font Style23"/>
    <w:rsid w:val="00E01B64"/>
    <w:rPr>
      <w:rFonts w:ascii="Times New Roman" w:hAnsi="Times New Roman" w:cs="Times New Roman"/>
      <w:b/>
      <w:bCs/>
      <w:sz w:val="22"/>
      <w:szCs w:val="22"/>
    </w:rPr>
  </w:style>
  <w:style w:type="character" w:customStyle="1" w:styleId="FontStyle22">
    <w:name w:val="Font Style22"/>
    <w:rsid w:val="00E01B64"/>
    <w:rPr>
      <w:rFonts w:ascii="Times New Roman" w:hAnsi="Times New Roman" w:cs="Times New Roman"/>
      <w:sz w:val="22"/>
      <w:szCs w:val="22"/>
    </w:rPr>
  </w:style>
  <w:style w:type="character" w:customStyle="1" w:styleId="32">
    <w:name w:val="Основной шрифт абзаца3"/>
    <w:rsid w:val="00E01B64"/>
  </w:style>
  <w:style w:type="character" w:customStyle="1" w:styleId="2f4">
    <w:name w:val="Основной шрифт абзаца2"/>
    <w:rsid w:val="00E01B64"/>
  </w:style>
  <w:style w:type="character" w:customStyle="1" w:styleId="WW-Absatz-Standardschriftart111111">
    <w:name w:val="WW-Absatz-Standardschriftart111111"/>
    <w:rsid w:val="00E01B64"/>
  </w:style>
  <w:style w:type="character" w:customStyle="1" w:styleId="WW-Absatz-Standardschriftart1111111">
    <w:name w:val="WW-Absatz-Standardschriftart1111111"/>
    <w:rsid w:val="00E01B64"/>
  </w:style>
  <w:style w:type="character" w:customStyle="1" w:styleId="WW-Absatz-Standardschriftart11111111">
    <w:name w:val="WW-Absatz-Standardschriftart11111111"/>
    <w:rsid w:val="00E01B64"/>
  </w:style>
  <w:style w:type="character" w:customStyle="1" w:styleId="1d">
    <w:name w:val="Основной шрифт абзаца1"/>
    <w:rsid w:val="00E01B64"/>
  </w:style>
  <w:style w:type="character" w:customStyle="1" w:styleId="43">
    <w:name w:val="Основной шрифт абзаца4"/>
    <w:rsid w:val="00E01B64"/>
  </w:style>
  <w:style w:type="paragraph" w:customStyle="1" w:styleId="53">
    <w:name w:val="Название5"/>
    <w:basedOn w:val="affff0"/>
    <w:next w:val="afffff6"/>
    <w:rsid w:val="00E01B64"/>
    <w:pPr>
      <w:keepNext/>
      <w:pBdr>
        <w:bottom w:val="none" w:sz="0" w:space="0" w:color="auto"/>
      </w:pBdr>
      <w:tabs>
        <w:tab w:val="clear" w:pos="1134"/>
      </w:tabs>
      <w:suppressAutoHyphens/>
      <w:kinsoku/>
      <w:overflowPunct/>
      <w:autoSpaceDE/>
      <w:autoSpaceDN/>
      <w:spacing w:before="240" w:after="120"/>
      <w:ind w:firstLine="0"/>
      <w:contextualSpacing w:val="0"/>
      <w:jc w:val="left"/>
    </w:pPr>
    <w:rPr>
      <w:rFonts w:ascii="Arial" w:eastAsia="Lucida Sans Unicode" w:hAnsi="Arial" w:cs="Mangal"/>
      <w:color w:val="auto"/>
      <w:spacing w:val="0"/>
      <w:kern w:val="1"/>
      <w:sz w:val="28"/>
      <w:szCs w:val="28"/>
      <w:lang w:eastAsia="hi-IN" w:bidi="hi-IN"/>
    </w:rPr>
  </w:style>
  <w:style w:type="paragraph" w:customStyle="1" w:styleId="54">
    <w:name w:val="Указатель5"/>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styleId="afffff6">
    <w:name w:val="Subtitle"/>
    <w:basedOn w:val="affff0"/>
    <w:next w:val="afe"/>
    <w:link w:val="afffff7"/>
    <w:qFormat/>
    <w:locked/>
    <w:rsid w:val="00E01B64"/>
    <w:pPr>
      <w:keepNext/>
      <w:pBdr>
        <w:bottom w:val="none" w:sz="0" w:space="0" w:color="auto"/>
      </w:pBdr>
      <w:tabs>
        <w:tab w:val="clear" w:pos="1134"/>
      </w:tabs>
      <w:suppressAutoHyphens/>
      <w:kinsoku/>
      <w:overflowPunct/>
      <w:autoSpaceDE/>
      <w:autoSpaceDN/>
      <w:spacing w:before="240" w:after="120"/>
      <w:ind w:firstLine="0"/>
      <w:contextualSpacing w:val="0"/>
      <w:jc w:val="center"/>
    </w:pPr>
    <w:rPr>
      <w:rFonts w:ascii="Arial" w:eastAsia="Lucida Sans Unicode" w:hAnsi="Arial" w:cs="Mangal"/>
      <w:i/>
      <w:iCs/>
      <w:color w:val="auto"/>
      <w:spacing w:val="0"/>
      <w:kern w:val="1"/>
      <w:sz w:val="28"/>
      <w:szCs w:val="28"/>
      <w:lang w:eastAsia="hi-IN" w:bidi="hi-IN"/>
    </w:rPr>
  </w:style>
  <w:style w:type="character" w:customStyle="1" w:styleId="afffff7">
    <w:name w:val="Подзаголовок Знак"/>
    <w:basedOn w:val="a4"/>
    <w:link w:val="afffff6"/>
    <w:rsid w:val="00E01B64"/>
    <w:rPr>
      <w:rFonts w:ascii="Arial" w:eastAsia="Lucida Sans Unicode" w:hAnsi="Arial" w:cs="Mangal"/>
      <w:i/>
      <w:iCs/>
      <w:kern w:val="1"/>
      <w:sz w:val="28"/>
      <w:szCs w:val="28"/>
      <w:lang w:eastAsia="hi-IN" w:bidi="hi-IN"/>
    </w:rPr>
  </w:style>
  <w:style w:type="paragraph" w:customStyle="1" w:styleId="211">
    <w:name w:val="Основной текст 21"/>
    <w:basedOn w:val="a3"/>
    <w:rsid w:val="00E01B64"/>
    <w:pPr>
      <w:tabs>
        <w:tab w:val="clear" w:pos="1134"/>
      </w:tabs>
      <w:suppressAutoHyphens/>
      <w:kinsoku/>
      <w:overflowPunct/>
      <w:autoSpaceDE/>
      <w:autoSpaceDN/>
      <w:spacing w:after="120" w:line="480" w:lineRule="auto"/>
      <w:ind w:firstLine="0"/>
      <w:jc w:val="left"/>
    </w:pPr>
    <w:rPr>
      <w:rFonts w:ascii="Arial" w:eastAsia="Lucida Sans Unicode" w:hAnsi="Arial" w:cs="Mangal"/>
      <w:kern w:val="1"/>
      <w:szCs w:val="24"/>
      <w:lang w:eastAsia="hi-IN" w:bidi="hi-IN"/>
    </w:rPr>
  </w:style>
  <w:style w:type="paragraph" w:customStyle="1" w:styleId="afffff8">
    <w:name w:val="Содержимое таблицы"/>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9">
    <w:name w:val="Заголовок таблицы"/>
    <w:basedOn w:val="afffff8"/>
    <w:rsid w:val="00E01B64"/>
    <w:pPr>
      <w:jc w:val="center"/>
    </w:pPr>
    <w:rPr>
      <w:b/>
      <w:bCs/>
    </w:rPr>
  </w:style>
  <w:style w:type="paragraph" w:customStyle="1" w:styleId="33">
    <w:name w:val="Название3"/>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E01B64"/>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E01B64"/>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E01B64"/>
    <w:pPr>
      <w:keepNext/>
      <w:spacing w:before="240" w:after="120"/>
    </w:pPr>
    <w:rPr>
      <w:rFonts w:ascii="Arial" w:hAnsi="Arial" w:cs="Tahoma"/>
      <w:sz w:val="28"/>
      <w:szCs w:val="28"/>
    </w:rPr>
  </w:style>
  <w:style w:type="paragraph" w:customStyle="1" w:styleId="1e">
    <w:name w:val="Название объекта1"/>
    <w:basedOn w:val="Standard"/>
    <w:rsid w:val="00E01B64"/>
    <w:pPr>
      <w:suppressLineNumbers/>
      <w:spacing w:before="120" w:after="120"/>
    </w:pPr>
    <w:rPr>
      <w:rFonts w:cs="Tahoma"/>
      <w:i/>
      <w:iCs/>
    </w:rPr>
  </w:style>
  <w:style w:type="paragraph" w:customStyle="1" w:styleId="Index">
    <w:name w:val="Index"/>
    <w:basedOn w:val="Standard"/>
    <w:rsid w:val="00E01B64"/>
    <w:pPr>
      <w:suppressLineNumbers/>
    </w:pPr>
    <w:rPr>
      <w:rFonts w:cs="Tahoma"/>
    </w:rPr>
  </w:style>
  <w:style w:type="paragraph" w:customStyle="1" w:styleId="xl73">
    <w:name w:val="xl73"/>
    <w:basedOn w:val="a3"/>
    <w:rsid w:val="00E01B64"/>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a">
    <w:name w:val="Текст в заданном формате"/>
    <w:basedOn w:val="a3"/>
    <w:rsid w:val="00E01B64"/>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paragraph" w:customStyle="1" w:styleId="44">
    <w:name w:val="Название4"/>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i/>
      <w:iCs/>
      <w:kern w:val="1"/>
      <w:szCs w:val="24"/>
      <w:lang w:val="de-DE" w:eastAsia="fa-IR" w:bidi="fa-IR"/>
    </w:rPr>
  </w:style>
  <w:style w:type="paragraph" w:customStyle="1" w:styleId="45">
    <w:name w:val="Указатель4"/>
    <w:basedOn w:val="a3"/>
    <w:rsid w:val="00E01B64"/>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customStyle="1" w:styleId="afffffb">
    <w:basedOn w:val="a3"/>
    <w:next w:val="afffa"/>
    <w:uiPriority w:val="99"/>
    <w:rsid w:val="00E01B64"/>
    <w:pPr>
      <w:tabs>
        <w:tab w:val="clear" w:pos="1134"/>
      </w:tabs>
      <w:kinsoku/>
      <w:overflowPunct/>
      <w:autoSpaceDE/>
      <w:autoSpaceDN/>
      <w:spacing w:before="280" w:after="280"/>
      <w:ind w:firstLine="0"/>
      <w:jc w:val="left"/>
    </w:pPr>
    <w:rPr>
      <w:kern w:val="1"/>
      <w:szCs w:val="24"/>
      <w:lang w:eastAsia="ar-SA"/>
    </w:rPr>
  </w:style>
  <w:style w:type="numbering" w:customStyle="1" w:styleId="110">
    <w:name w:val="Нет списка11"/>
    <w:next w:val="a6"/>
    <w:uiPriority w:val="99"/>
    <w:semiHidden/>
    <w:unhideWhenUsed/>
    <w:rsid w:val="00E01B64"/>
  </w:style>
  <w:style w:type="paragraph" w:customStyle="1" w:styleId="TableContents">
    <w:name w:val="Table Contents"/>
    <w:basedOn w:val="Standard"/>
    <w:rsid w:val="00E01B64"/>
    <w:pPr>
      <w:suppressLineNumbers/>
      <w:autoSpaceDN w:val="0"/>
    </w:pPr>
    <w:rPr>
      <w:color w:val="00000A"/>
      <w:kern w:val="3"/>
    </w:rPr>
  </w:style>
  <w:style w:type="paragraph" w:customStyle="1" w:styleId="TableHeading">
    <w:name w:val="Table Heading"/>
    <w:basedOn w:val="TableContents"/>
    <w:rsid w:val="00E01B64"/>
    <w:pPr>
      <w:jc w:val="center"/>
    </w:pPr>
    <w:rPr>
      <w:b/>
      <w:bCs/>
    </w:rPr>
  </w:style>
  <w:style w:type="paragraph" w:customStyle="1" w:styleId="PreformattedText">
    <w:name w:val="Preformatted Text"/>
    <w:basedOn w:val="Standard"/>
    <w:rsid w:val="00E01B64"/>
    <w:pPr>
      <w:autoSpaceDN w:val="0"/>
    </w:pPr>
    <w:rPr>
      <w:rFonts w:ascii="Courier New" w:eastAsia="Courier New" w:hAnsi="Courier New" w:cs="Courier New"/>
      <w:color w:val="00000A"/>
      <w:kern w:val="3"/>
      <w:sz w:val="20"/>
      <w:szCs w:val="20"/>
    </w:rPr>
  </w:style>
  <w:style w:type="character" w:customStyle="1" w:styleId="Internetlink">
    <w:name w:val="Internet link"/>
    <w:rsid w:val="00E01B64"/>
    <w:rPr>
      <w:color w:val="000080"/>
      <w:u w:val="single"/>
    </w:rPr>
  </w:style>
  <w:style w:type="character" w:customStyle="1" w:styleId="StrongEmphasis">
    <w:name w:val="Strong Emphasis"/>
    <w:rsid w:val="00E01B64"/>
    <w:rPr>
      <w:b/>
      <w:bCs/>
    </w:rPr>
  </w:style>
  <w:style w:type="character" w:customStyle="1" w:styleId="ListLabel3">
    <w:name w:val="ListLabel 3"/>
    <w:rsid w:val="00E01B64"/>
    <w:rPr>
      <w:rFonts w:ascii="Times New Roman" w:eastAsia="Times New Roman" w:hAnsi="Times New Roman" w:cs="Times New Roman"/>
      <w:b/>
      <w:sz w:val="24"/>
    </w:rPr>
  </w:style>
  <w:style w:type="character" w:customStyle="1" w:styleId="VisitedInternetLink">
    <w:name w:val="Visited Internet Link"/>
    <w:rsid w:val="00E01B64"/>
    <w:rPr>
      <w:color w:val="800000"/>
      <w:u w:val="single"/>
      <w:lang w:val="ru-RU" w:bidi="ru-RU"/>
    </w:rPr>
  </w:style>
  <w:style w:type="character" w:customStyle="1" w:styleId="ListLabel4">
    <w:name w:val="ListLabel 4"/>
    <w:rsid w:val="00E01B64"/>
    <w:rPr>
      <w:rFonts w:eastAsia="Times New Roman" w:cs="Times New Roman"/>
      <w:b/>
      <w:sz w:val="24"/>
    </w:rPr>
  </w:style>
  <w:style w:type="character" w:customStyle="1" w:styleId="ListLabel5">
    <w:name w:val="ListLabel 5"/>
    <w:rsid w:val="00E01B64"/>
    <w:rPr>
      <w:rFonts w:eastAsia="Times New Roman" w:cs="Times New Roman"/>
      <w:b/>
      <w:sz w:val="24"/>
    </w:rPr>
  </w:style>
  <w:style w:type="numbering" w:customStyle="1" w:styleId="WWNum1">
    <w:name w:val="WWNum1"/>
    <w:basedOn w:val="a6"/>
    <w:rsid w:val="00E01B64"/>
    <w:pPr>
      <w:numPr>
        <w:numId w:val="35"/>
      </w:numPr>
    </w:pPr>
  </w:style>
  <w:style w:type="numbering" w:customStyle="1" w:styleId="WWNum2">
    <w:name w:val="WWNum2"/>
    <w:basedOn w:val="a6"/>
    <w:rsid w:val="00E01B64"/>
    <w:pPr>
      <w:numPr>
        <w:numId w:val="36"/>
      </w:numPr>
    </w:pPr>
  </w:style>
  <w:style w:type="numbering" w:customStyle="1" w:styleId="212">
    <w:name w:val="Нет списка21"/>
    <w:next w:val="a6"/>
    <w:uiPriority w:val="99"/>
    <w:semiHidden/>
    <w:unhideWhenUsed/>
    <w:rsid w:val="00E01B64"/>
  </w:style>
  <w:style w:type="paragraph" w:customStyle="1" w:styleId="Style21">
    <w:name w:val="Style21"/>
    <w:basedOn w:val="a3"/>
    <w:rsid w:val="00E01B64"/>
    <w:pPr>
      <w:widowControl w:val="0"/>
      <w:tabs>
        <w:tab w:val="clear" w:pos="1134"/>
      </w:tabs>
      <w:kinsoku/>
      <w:overflowPunct/>
      <w:adjustRightInd w:val="0"/>
      <w:ind w:firstLine="0"/>
      <w:jc w:val="left"/>
    </w:pPr>
    <w:rPr>
      <w:szCs w:val="24"/>
    </w:rPr>
  </w:style>
  <w:style w:type="character" w:customStyle="1" w:styleId="FontStyle62">
    <w:name w:val="Font Style62"/>
    <w:rsid w:val="00E01B64"/>
    <w:rPr>
      <w:rFonts w:ascii="Times New Roman" w:hAnsi="Times New Roman" w:cs="Times New Roman" w:hint="default"/>
      <w:b/>
      <w:bCs/>
      <w:sz w:val="26"/>
      <w:szCs w:val="26"/>
    </w:rPr>
  </w:style>
  <w:style w:type="character" w:customStyle="1" w:styleId="FontStyle65">
    <w:name w:val="Font Style65"/>
    <w:rsid w:val="00E01B64"/>
    <w:rPr>
      <w:rFonts w:ascii="Times New Roman" w:hAnsi="Times New Roman" w:cs="Times New Roman" w:hint="default"/>
      <w:sz w:val="26"/>
      <w:szCs w:val="26"/>
    </w:rPr>
  </w:style>
  <w:style w:type="character" w:customStyle="1" w:styleId="apple-converted-space">
    <w:name w:val="apple-converted-space"/>
    <w:rsid w:val="00E01B64"/>
  </w:style>
  <w:style w:type="character" w:customStyle="1" w:styleId="tooltip">
    <w:name w:val="tooltip"/>
    <w:rsid w:val="00E01B64"/>
  </w:style>
  <w:style w:type="paragraph" w:customStyle="1" w:styleId="msonormal0">
    <w:name w:val="msonormal"/>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63">
    <w:name w:val="xl63"/>
    <w:basedOn w:val="a3"/>
    <w:rsid w:val="00E01B64"/>
    <w:pPr>
      <w:pBdr>
        <w:top w:val="single" w:sz="8" w:space="0" w:color="auto"/>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4">
    <w:name w:val="xl64"/>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5">
    <w:name w:val="xl65"/>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 w:val="20"/>
      <w:szCs w:val="20"/>
    </w:rPr>
  </w:style>
  <w:style w:type="paragraph" w:customStyle="1" w:styleId="xl66">
    <w:name w:val="xl66"/>
    <w:basedOn w:val="a3"/>
    <w:rsid w:val="00E01B64"/>
    <w:pPr>
      <w:pBdr>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7">
    <w:name w:val="xl67"/>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left"/>
      <w:textAlignment w:val="center"/>
    </w:pPr>
    <w:rPr>
      <w:color w:val="000000"/>
      <w:sz w:val="20"/>
      <w:szCs w:val="20"/>
    </w:rPr>
  </w:style>
  <w:style w:type="paragraph" w:customStyle="1" w:styleId="xl68">
    <w:name w:val="xl68"/>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9">
    <w:name w:val="xl69"/>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70">
    <w:name w:val="xl70"/>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71">
    <w:name w:val="xl71"/>
    <w:basedOn w:val="a3"/>
    <w:rsid w:val="00E01B64"/>
    <w:pPr>
      <w:tabs>
        <w:tab w:val="clear" w:pos="1134"/>
      </w:tabs>
      <w:kinsoku/>
      <w:overflowPunct/>
      <w:autoSpaceDE/>
      <w:autoSpaceDN/>
      <w:spacing w:before="100" w:beforeAutospacing="1" w:after="100" w:afterAutospacing="1"/>
      <w:ind w:firstLine="0"/>
      <w:jc w:val="center"/>
    </w:pPr>
    <w:rPr>
      <w:szCs w:val="24"/>
    </w:rPr>
  </w:style>
  <w:style w:type="paragraph" w:customStyle="1" w:styleId="xl72">
    <w:name w:val="xl72"/>
    <w:basedOn w:val="a3"/>
    <w:rsid w:val="00E01B64"/>
    <w:pPr>
      <w:pBdr>
        <w:top w:val="single" w:sz="8" w:space="0" w:color="auto"/>
        <w:left w:val="single" w:sz="8" w:space="0" w:color="auto"/>
        <w:right w:val="single" w:sz="8" w:space="0" w:color="auto"/>
      </w:pBdr>
      <w:tabs>
        <w:tab w:val="clear" w:pos="1134"/>
      </w:tabs>
      <w:kinsoku/>
      <w:overflowPunct/>
      <w:autoSpaceDE/>
      <w:autoSpaceDN/>
      <w:spacing w:before="100" w:beforeAutospacing="1" w:after="100" w:afterAutospacing="1"/>
      <w:ind w:firstLine="0"/>
      <w:jc w:val="center"/>
    </w:pPr>
    <w:rPr>
      <w:b/>
      <w:bCs/>
      <w:color w:val="000000"/>
      <w:szCs w:val="24"/>
    </w:rPr>
  </w:style>
  <w:style w:type="paragraph" w:customStyle="1" w:styleId="ConsNormal">
    <w:name w:val="ConsNormal"/>
    <w:rsid w:val="00E01B64"/>
    <w:pPr>
      <w:autoSpaceDE w:val="0"/>
      <w:autoSpaceDN w:val="0"/>
      <w:adjustRightInd w:val="0"/>
      <w:jc w:val="both"/>
    </w:pPr>
    <w:rPr>
      <w:rFonts w:ascii="Courier New" w:hAnsi="Courier New" w:cs="Courier New"/>
      <w:sz w:val="20"/>
      <w:szCs w:val="20"/>
      <w:lang w:bidi="ar-SA"/>
    </w:rPr>
  </w:style>
  <w:style w:type="character" w:styleId="afffffc">
    <w:name w:val="Unresolved Mention"/>
    <w:basedOn w:val="a4"/>
    <w:uiPriority w:val="99"/>
    <w:semiHidden/>
    <w:unhideWhenUsed/>
    <w:rsid w:val="00AE5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header" Target="header16.xml"/><Relationship Id="rId16" Type="http://schemas.openxmlformats.org/officeDocument/2006/relationships/header" Target="header6.xml"/><Relationship Id="rId107" Type="http://schemas.openxmlformats.org/officeDocument/2006/relationships/control" Target="activeX/activeX58.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1.xml"/><Relationship Id="rId58" Type="http://schemas.openxmlformats.org/officeDocument/2006/relationships/control" Target="activeX/activeX26.xml"/><Relationship Id="rId74" Type="http://schemas.openxmlformats.org/officeDocument/2006/relationships/control" Target="activeX/activeX36.xml"/><Relationship Id="rId79" Type="http://schemas.openxmlformats.org/officeDocument/2006/relationships/header" Target="header12.xml"/><Relationship Id="rId102" Type="http://schemas.openxmlformats.org/officeDocument/2006/relationships/control" Target="activeX/activeX53.xml"/><Relationship Id="rId123" Type="http://schemas.openxmlformats.org/officeDocument/2006/relationships/header" Target="header23.xml"/><Relationship Id="rId128" Type="http://schemas.openxmlformats.org/officeDocument/2006/relationships/header" Target="header28.xml"/><Relationship Id="rId5" Type="http://schemas.openxmlformats.org/officeDocument/2006/relationships/numbering" Target="numbering.xml"/><Relationship Id="rId90" Type="http://schemas.openxmlformats.org/officeDocument/2006/relationships/control" Target="activeX/activeX42.xml"/><Relationship Id="rId95" Type="http://schemas.openxmlformats.org/officeDocument/2006/relationships/control" Target="activeX/activeX46.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control" Target="activeX/activeX33.xml"/><Relationship Id="rId113" Type="http://schemas.openxmlformats.org/officeDocument/2006/relationships/header" Target="header17.xml"/><Relationship Id="rId118" Type="http://schemas.openxmlformats.org/officeDocument/2006/relationships/header" Target="header20.xml"/><Relationship Id="rId80" Type="http://schemas.openxmlformats.org/officeDocument/2006/relationships/header" Target="header13.xml"/><Relationship Id="rId85" Type="http://schemas.openxmlformats.org/officeDocument/2006/relationships/control" Target="activeX/activeX40.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54.xml"/><Relationship Id="rId108" Type="http://schemas.openxmlformats.org/officeDocument/2006/relationships/control" Target="activeX/activeX59.xml"/><Relationship Id="rId124" Type="http://schemas.openxmlformats.org/officeDocument/2006/relationships/header" Target="header24.xml"/><Relationship Id="rId129" Type="http://schemas.openxmlformats.org/officeDocument/2006/relationships/header" Target="header29.xml"/><Relationship Id="rId54" Type="http://schemas.openxmlformats.org/officeDocument/2006/relationships/control" Target="activeX/activeX22.xml"/><Relationship Id="rId70" Type="http://schemas.openxmlformats.org/officeDocument/2006/relationships/control" Target="activeX/activeX34.xml"/><Relationship Id="rId75" Type="http://schemas.openxmlformats.org/officeDocument/2006/relationships/control" Target="activeX/activeX37.xml"/><Relationship Id="rId91" Type="http://schemas.openxmlformats.org/officeDocument/2006/relationships/control" Target="activeX/activeX43.xml"/><Relationship Id="rId96" Type="http://schemas.openxmlformats.org/officeDocument/2006/relationships/control" Target="activeX/activeX4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eader" Target="header18.xml"/><Relationship Id="rId119" Type="http://schemas.openxmlformats.org/officeDocument/2006/relationships/header" Target="header21.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header" Target="header14.xml"/><Relationship Id="rId86" Type="http://schemas.openxmlformats.org/officeDocument/2006/relationships/control" Target="activeX/activeX41.xml"/><Relationship Id="rId130" Type="http://schemas.openxmlformats.org/officeDocument/2006/relationships/header" Target="header30.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0.xml"/><Relationship Id="rId34" Type="http://schemas.openxmlformats.org/officeDocument/2006/relationships/control" Target="activeX/activeX7.xml"/><Relationship Id="rId50" Type="http://schemas.openxmlformats.org/officeDocument/2006/relationships/hyperlink" Target="mailto:davidov@oao-atek.ru" TargetMode="External"/><Relationship Id="rId55" Type="http://schemas.openxmlformats.org/officeDocument/2006/relationships/control" Target="activeX/activeX23.xml"/><Relationship Id="rId76" Type="http://schemas.openxmlformats.org/officeDocument/2006/relationships/control" Target="activeX/activeX38.xml"/><Relationship Id="rId97" Type="http://schemas.openxmlformats.org/officeDocument/2006/relationships/control" Target="activeX/activeX48.xml"/><Relationship Id="rId104" Type="http://schemas.openxmlformats.org/officeDocument/2006/relationships/control" Target="activeX/activeX55.xml"/><Relationship Id="rId120" Type="http://schemas.openxmlformats.org/officeDocument/2006/relationships/footer" Target="footer3.xml"/><Relationship Id="rId125" Type="http://schemas.openxmlformats.org/officeDocument/2006/relationships/header" Target="header25.xml"/><Relationship Id="rId7" Type="http://schemas.openxmlformats.org/officeDocument/2006/relationships/settings" Target="settings.xml"/><Relationship Id="rId71" Type="http://schemas.openxmlformats.org/officeDocument/2006/relationships/hyperlink" Target="https://www.rts-tender.ru/" TargetMode="External"/><Relationship Id="rId92" Type="http://schemas.openxmlformats.org/officeDocument/2006/relationships/control" Target="activeX/activeX44.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yperlink" Target="consultantplus://offline/ref=457DFB6C243A1923DC09D84D875C2A6943DCEE4F2F75EC0186BB041E16F9C9B5CE774CCE2AA70042C0B6457D4By1JBI" TargetMode="External"/><Relationship Id="rId110" Type="http://schemas.openxmlformats.org/officeDocument/2006/relationships/control" Target="activeX/activeX61.xml"/><Relationship Id="rId115" Type="http://schemas.openxmlformats.org/officeDocument/2006/relationships/footer" Target="footer2.xml"/><Relationship Id="rId131" Type="http://schemas.openxmlformats.org/officeDocument/2006/relationships/header" Target="header31.xml"/><Relationship Id="rId61" Type="http://schemas.openxmlformats.org/officeDocument/2006/relationships/control" Target="activeX/activeX28.xml"/><Relationship Id="rId82" Type="http://schemas.openxmlformats.org/officeDocument/2006/relationships/header" Target="header15.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control" Target="activeX/activeX39.xml"/><Relationship Id="rId100" Type="http://schemas.openxmlformats.org/officeDocument/2006/relationships/control" Target="activeX/activeX51.xml"/><Relationship Id="rId105" Type="http://schemas.openxmlformats.org/officeDocument/2006/relationships/control" Target="activeX/activeX56.xml"/><Relationship Id="rId126" Type="http://schemas.openxmlformats.org/officeDocument/2006/relationships/header" Target="header26.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hyperlink" Target="https://www.roseltorg.ru/" TargetMode="External"/><Relationship Id="rId93" Type="http://schemas.openxmlformats.org/officeDocument/2006/relationships/control" Target="activeX/activeX45.xml"/><Relationship Id="rId98" Type="http://schemas.openxmlformats.org/officeDocument/2006/relationships/control" Target="activeX/activeX49.xml"/><Relationship Id="rId121" Type="http://schemas.openxmlformats.org/officeDocument/2006/relationships/header" Target="header2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header" Target="header19.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footer" Target="footer1.xml"/><Relationship Id="rId88" Type="http://schemas.openxmlformats.org/officeDocument/2006/relationships/hyperlink" Target="consultantplus://offline/ref=457DFB6C243A1923DC09D84D875C2A6943DCE94B2571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57.xml"/><Relationship Id="rId127" Type="http://schemas.openxmlformats.org/officeDocument/2006/relationships/header" Target="header27.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control" Target="activeX/activeX35.xml"/><Relationship Id="rId78" Type="http://schemas.openxmlformats.org/officeDocument/2006/relationships/header" Target="header11.xml"/><Relationship Id="rId94" Type="http://schemas.openxmlformats.org/officeDocument/2006/relationships/image" Target="media/image12.wmf"/><Relationship Id="rId99" Type="http://schemas.openxmlformats.org/officeDocument/2006/relationships/control" Target="activeX/activeX50.xml"/><Relationship Id="rId101" Type="http://schemas.openxmlformats.org/officeDocument/2006/relationships/control" Target="activeX/activeX52.xml"/><Relationship Id="rId122" Type="http://schemas.openxmlformats.org/officeDocument/2006/relationships/footer" Target="footer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1.wmf"/><Relationship Id="rId89" Type="http://schemas.openxmlformats.org/officeDocument/2006/relationships/hyperlink" Target="consultantplus://offline/ref=457DFB6C243A1923DC09D84D875C2A6943DCE9492072EC0186BB041E16F9C9B5CE774CCE2AA70042C0B6457D4By1JBI" TargetMode="External"/><Relationship Id="rId112" Type="http://schemas.openxmlformats.org/officeDocument/2006/relationships/hyperlink" Target="http://www.zakupki.gov.ru" TargetMode="External"/><Relationship Id="rId13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5113-82C1-4093-A6CC-FBD6CD3B515B}">
  <ds:schemaRefs>
    <ds:schemaRef ds:uri="http://schemas.openxmlformats.org/officeDocument/2006/bibliography"/>
  </ds:schemaRefs>
</ds:datastoreItem>
</file>

<file path=customXml/itemProps2.xml><?xml version="1.0" encoding="utf-8"?>
<ds:datastoreItem xmlns:ds="http://schemas.openxmlformats.org/officeDocument/2006/customXml" ds:itemID="{8C02E40C-5DF1-499F-A682-8D571221D236}">
  <ds:schemaRefs>
    <ds:schemaRef ds:uri="http://schemas.openxmlformats.org/officeDocument/2006/bibliography"/>
  </ds:schemaRefs>
</ds:datastoreItem>
</file>

<file path=customXml/itemProps3.xml><?xml version="1.0" encoding="utf-8"?>
<ds:datastoreItem xmlns:ds="http://schemas.openxmlformats.org/officeDocument/2006/customXml" ds:itemID="{C519A920-E1FC-4310-8B42-B50C389F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36</Pages>
  <Words>8355</Words>
  <Characters>47626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19</cp:revision>
  <cp:lastPrinted>2018-10-18T13:25:00Z</cp:lastPrinted>
  <dcterms:created xsi:type="dcterms:W3CDTF">2021-01-13T08:25:00Z</dcterms:created>
  <dcterms:modified xsi:type="dcterms:W3CDTF">2021-04-02T05:33:00Z</dcterms:modified>
</cp:coreProperties>
</file>